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A2" w:rsidRPr="00374086" w:rsidRDefault="007728A2" w:rsidP="00374086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</w:p>
    <w:p w:rsidR="007728A2" w:rsidRDefault="007728A2" w:rsidP="007728A2">
      <w:pPr>
        <w:widowControl w:val="0"/>
        <w:autoSpaceDE w:val="0"/>
        <w:autoSpaceDN w:val="0"/>
        <w:adjustRightInd w:val="0"/>
        <w:spacing w:line="200" w:lineRule="exact"/>
        <w:rPr>
          <w:b/>
          <w:sz w:val="28"/>
          <w:szCs w:val="28"/>
        </w:rPr>
      </w:pPr>
    </w:p>
    <w:p w:rsidR="00374086" w:rsidRDefault="00374086" w:rsidP="00CD0E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CD0EB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7408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риложение 2</w:t>
      </w:r>
    </w:p>
    <w:p w:rsidR="00374086" w:rsidRPr="00374086" w:rsidRDefault="00374086" w:rsidP="00CD0E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45540">
        <w:rPr>
          <w:rFonts w:ascii="Times New Roman" w:hAnsi="Times New Roman" w:cs="Times New Roman"/>
          <w:b/>
          <w:sz w:val="28"/>
          <w:szCs w:val="28"/>
        </w:rPr>
        <w:t xml:space="preserve">    к </w:t>
      </w:r>
      <w:r w:rsidRPr="00374086">
        <w:rPr>
          <w:rFonts w:ascii="Times New Roman" w:hAnsi="Times New Roman" w:cs="Times New Roman"/>
          <w:b/>
          <w:sz w:val="28"/>
          <w:szCs w:val="28"/>
        </w:rPr>
        <w:t>О</w:t>
      </w:r>
      <w:r w:rsidR="00045540">
        <w:rPr>
          <w:rFonts w:ascii="Times New Roman" w:hAnsi="Times New Roman" w:cs="Times New Roman"/>
          <w:b/>
          <w:sz w:val="28"/>
          <w:szCs w:val="28"/>
        </w:rPr>
        <w:t>П</w:t>
      </w:r>
      <w:r w:rsidRPr="00374086">
        <w:rPr>
          <w:rFonts w:ascii="Times New Roman" w:hAnsi="Times New Roman" w:cs="Times New Roman"/>
          <w:b/>
          <w:sz w:val="28"/>
          <w:szCs w:val="28"/>
        </w:rPr>
        <w:t>ОП по специальности</w:t>
      </w:r>
    </w:p>
    <w:p w:rsidR="00374086" w:rsidRPr="00374086" w:rsidRDefault="00374086" w:rsidP="00CD0EB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740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38.02.07»Экономика и бухгалтерский учет»</w:t>
      </w:r>
    </w:p>
    <w:p w:rsidR="00374086" w:rsidRPr="00374086" w:rsidRDefault="00374086" w:rsidP="00374086">
      <w:pPr>
        <w:spacing w:after="100" w:afterAutospacing="1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FC0BB3" w:rsidRPr="007728A2" w:rsidRDefault="00FC0BB3" w:rsidP="007728A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28A2">
        <w:rPr>
          <w:rFonts w:ascii="Times New Roman" w:hAnsi="Times New Roman" w:cs="Times New Roman"/>
          <w:b/>
          <w:caps/>
          <w:sz w:val="28"/>
          <w:szCs w:val="28"/>
        </w:rPr>
        <w:t>рабочая  ПРОГРАММа</w:t>
      </w:r>
    </w:p>
    <w:p w:rsidR="002C7181" w:rsidRDefault="00045540" w:rsidP="002C7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ОУД.05 </w:t>
      </w:r>
      <w:r w:rsidR="007728A2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FC0BB3" w:rsidRPr="007728A2" w:rsidRDefault="002C7181" w:rsidP="002C7181">
      <w:pPr>
        <w:tabs>
          <w:tab w:val="left" w:pos="994"/>
          <w:tab w:val="center" w:pos="482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28A2" w:rsidRDefault="00374086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D71FB" w:rsidRPr="007728A2" w:rsidRDefault="00374086" w:rsidP="00FC0B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5540" w:rsidRDefault="00045540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1FB" w:rsidRDefault="00A24835" w:rsidP="00FC0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БАВЛЫ – 2020</w:t>
      </w:r>
      <w:r w:rsidR="007D71F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4086" w:rsidRDefault="00374086" w:rsidP="00FC0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BB3" w:rsidRPr="00FC0BB3" w:rsidRDefault="00FC0BB3" w:rsidP="00FC0B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horzAnchor="margin" w:tblpXSpec="center" w:tblpY="-13215"/>
        <w:tblW w:w="10797" w:type="dxa"/>
        <w:tblLook w:val="04A0" w:firstRow="1" w:lastRow="0" w:firstColumn="1" w:lastColumn="0" w:noHBand="0" w:noVBand="1"/>
      </w:tblPr>
      <w:tblGrid>
        <w:gridCol w:w="6124"/>
        <w:gridCol w:w="4673"/>
      </w:tblGrid>
      <w:tr w:rsidR="007D71FB" w:rsidTr="00CD0EBE">
        <w:tc>
          <w:tcPr>
            <w:tcW w:w="6124" w:type="dxa"/>
          </w:tcPr>
          <w:p w:rsidR="00CD0EBE" w:rsidRDefault="007D71FB" w:rsidP="00CD0EBE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CD0EBE" w:rsidRPr="00CD0EBE" w:rsidRDefault="00CD0EBE" w:rsidP="00CD0EBE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D71FB" w:rsidRPr="00CD0EBE" w:rsidRDefault="00CD0EBE" w:rsidP="00CD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BE">
              <w:rPr>
                <w:sz w:val="24"/>
                <w:szCs w:val="24"/>
              </w:rPr>
              <w:t xml:space="preserve">  </w:t>
            </w:r>
            <w:r w:rsidR="007D71FB" w:rsidRPr="00CD0EBE">
              <w:rPr>
                <w:sz w:val="24"/>
                <w:szCs w:val="24"/>
              </w:rPr>
              <w:t xml:space="preserve"> </w:t>
            </w:r>
            <w:r w:rsidR="007D71FB" w:rsidRPr="00CD0EB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CD0E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D71FB" w:rsidRPr="00CD0EBE">
              <w:rPr>
                <w:rFonts w:ascii="Times New Roman" w:hAnsi="Times New Roman" w:cs="Times New Roman"/>
                <w:sz w:val="24"/>
                <w:szCs w:val="24"/>
              </w:rPr>
              <w:t>ЛАСОВАНО</w:t>
            </w:r>
          </w:p>
          <w:p w:rsidR="007D71FB" w:rsidRPr="00CD0EBE" w:rsidRDefault="007D71FB" w:rsidP="00CD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BE">
              <w:rPr>
                <w:rFonts w:ascii="Times New Roman" w:hAnsi="Times New Roman" w:cs="Times New Roman"/>
                <w:sz w:val="24"/>
                <w:szCs w:val="24"/>
              </w:rPr>
              <w:t xml:space="preserve">    На заседании ПЦК</w:t>
            </w:r>
          </w:p>
          <w:p w:rsidR="007D71FB" w:rsidRPr="00CD0EBE" w:rsidRDefault="00BA61BA" w:rsidP="00CD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BE">
              <w:rPr>
                <w:rFonts w:ascii="Times New Roman" w:hAnsi="Times New Roman" w:cs="Times New Roman"/>
                <w:sz w:val="24"/>
                <w:szCs w:val="24"/>
              </w:rPr>
              <w:t xml:space="preserve">    Протокол №    </w:t>
            </w:r>
            <w:r w:rsidR="007D71FB" w:rsidRPr="00CD0EBE">
              <w:rPr>
                <w:rFonts w:ascii="Times New Roman" w:hAnsi="Times New Roman" w:cs="Times New Roman"/>
                <w:sz w:val="24"/>
                <w:szCs w:val="24"/>
              </w:rPr>
              <w:t xml:space="preserve"> от «____» _______</w:t>
            </w:r>
          </w:p>
          <w:p w:rsidR="007D71FB" w:rsidRPr="00CD0EBE" w:rsidRDefault="007D71FB" w:rsidP="00CD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BE">
              <w:rPr>
                <w:rFonts w:ascii="Times New Roman" w:hAnsi="Times New Roman" w:cs="Times New Roman"/>
                <w:sz w:val="24"/>
                <w:szCs w:val="24"/>
              </w:rPr>
              <w:t xml:space="preserve">    Председатель ПЦК</w:t>
            </w:r>
          </w:p>
          <w:p w:rsidR="007D71FB" w:rsidRPr="00CD0EBE" w:rsidRDefault="00BA61BA" w:rsidP="00CD0E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0EBE">
              <w:rPr>
                <w:rFonts w:ascii="Times New Roman" w:hAnsi="Times New Roman" w:cs="Times New Roman"/>
                <w:sz w:val="24"/>
                <w:szCs w:val="24"/>
              </w:rPr>
              <w:t>_____________________Е.В.Теплова</w:t>
            </w:r>
          </w:p>
          <w:p w:rsidR="007D71FB" w:rsidRDefault="007D71FB" w:rsidP="00CD0EB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7D71FB" w:rsidRDefault="007D71FB" w:rsidP="00CD0EB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7D71FB" w:rsidRPr="00695D34" w:rsidRDefault="007D71FB" w:rsidP="007D71FB">
      <w:pPr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Рабочая  программа  общеобразовательной  профильной учебной дисциплины «Физическая </w:t>
      </w:r>
      <w:r w:rsidR="006C00C9" w:rsidRPr="00695D34">
        <w:rPr>
          <w:rFonts w:ascii="Times New Roman" w:hAnsi="Times New Roman" w:cs="Times New Roman"/>
          <w:sz w:val="28"/>
          <w:szCs w:val="28"/>
        </w:rPr>
        <w:t>культура»  предназначена для преподавания общего гуманитарного и социально-экономического  циклов обязательной части професси</w:t>
      </w:r>
      <w:r w:rsidR="00B507E1" w:rsidRPr="00695D34">
        <w:rPr>
          <w:rFonts w:ascii="Times New Roman" w:hAnsi="Times New Roman" w:cs="Times New Roman"/>
          <w:sz w:val="28"/>
          <w:szCs w:val="28"/>
        </w:rPr>
        <w:t>онального цикла студентам очной формы</w:t>
      </w:r>
      <w:r w:rsidR="0013227E" w:rsidRPr="00695D34">
        <w:rPr>
          <w:rFonts w:ascii="Times New Roman" w:hAnsi="Times New Roman" w:cs="Times New Roman"/>
          <w:sz w:val="28"/>
          <w:szCs w:val="28"/>
        </w:rPr>
        <w:t xml:space="preserve"> обучения специальности 38.02.07</w:t>
      </w:r>
      <w:r w:rsidR="001112FF" w:rsidRPr="00695D34">
        <w:rPr>
          <w:rFonts w:ascii="Times New Roman" w:hAnsi="Times New Roman" w:cs="Times New Roman"/>
          <w:sz w:val="28"/>
          <w:szCs w:val="28"/>
        </w:rPr>
        <w:t>»</w:t>
      </w:r>
      <w:r w:rsidR="00B507E1" w:rsidRPr="00695D34">
        <w:rPr>
          <w:rFonts w:ascii="Times New Roman" w:hAnsi="Times New Roman" w:cs="Times New Roman"/>
          <w:sz w:val="28"/>
          <w:szCs w:val="28"/>
        </w:rPr>
        <w:t xml:space="preserve"> Экономика и б</w:t>
      </w:r>
      <w:r w:rsidR="001112FF" w:rsidRPr="00695D34">
        <w:rPr>
          <w:rFonts w:ascii="Times New Roman" w:hAnsi="Times New Roman" w:cs="Times New Roman"/>
          <w:sz w:val="28"/>
          <w:szCs w:val="28"/>
        </w:rPr>
        <w:t xml:space="preserve">ухгалтерский учет </w:t>
      </w:r>
      <w:r w:rsidR="00695D34" w:rsidRPr="00695D34">
        <w:rPr>
          <w:rFonts w:ascii="Times New Roman" w:hAnsi="Times New Roman" w:cs="Times New Roman"/>
          <w:sz w:val="28"/>
          <w:szCs w:val="28"/>
        </w:rPr>
        <w:t>(по отраслям)</w:t>
      </w:r>
    </w:p>
    <w:p w:rsidR="00B507E1" w:rsidRPr="00695D34" w:rsidRDefault="00B507E1" w:rsidP="007D71FB">
      <w:pPr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   Рабочая программа составлена с учетом Федерального государственного образовательного стандарта среднего профессионального образ</w:t>
      </w:r>
      <w:r w:rsidR="0013227E" w:rsidRPr="00695D34">
        <w:rPr>
          <w:rFonts w:ascii="Times New Roman" w:hAnsi="Times New Roman" w:cs="Times New Roman"/>
          <w:sz w:val="28"/>
          <w:szCs w:val="28"/>
        </w:rPr>
        <w:t>ования по специальности 38.02.07</w:t>
      </w:r>
      <w:r w:rsidRPr="00695D34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 по отраслям), Приказа Минобрнауки РФ от 28.07.2014 г. №832 «Об утверждении</w:t>
      </w:r>
      <w:r w:rsidR="0013227E" w:rsidRPr="00695D34">
        <w:rPr>
          <w:rFonts w:ascii="Times New Roman" w:hAnsi="Times New Roman" w:cs="Times New Roman"/>
          <w:sz w:val="28"/>
          <w:szCs w:val="28"/>
        </w:rPr>
        <w:t xml:space="preserve">  ФГОС по специальности 38.02.07</w:t>
      </w:r>
      <w:r w:rsidRPr="00695D34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(по отраслям)».</w:t>
      </w:r>
    </w:p>
    <w:p w:rsidR="00B507E1" w:rsidRPr="00695D34" w:rsidRDefault="00B507E1" w:rsidP="007D71FB">
      <w:pPr>
        <w:rPr>
          <w:rFonts w:ascii="Times New Roman" w:hAnsi="Times New Roman" w:cs="Times New Roman"/>
          <w:sz w:val="28"/>
          <w:szCs w:val="28"/>
        </w:rPr>
      </w:pPr>
    </w:p>
    <w:p w:rsidR="007D71FB" w:rsidRPr="00695D34" w:rsidRDefault="007D71FB" w:rsidP="007D71FB">
      <w:pPr>
        <w:rPr>
          <w:rFonts w:ascii="Times New Roman" w:hAnsi="Times New Roman" w:cs="Times New Roman"/>
        </w:rPr>
      </w:pPr>
    </w:p>
    <w:p w:rsidR="007D71FB" w:rsidRPr="00695D34" w:rsidRDefault="007D71FB" w:rsidP="007D71FB">
      <w:pPr>
        <w:tabs>
          <w:tab w:val="left" w:pos="570"/>
        </w:tabs>
        <w:spacing w:after="16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695D34" w:rsidRDefault="007D71FB" w:rsidP="007D71FB">
      <w:pPr>
        <w:spacing w:after="16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695D3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Организация - разработчик: </w:t>
      </w:r>
      <w:r w:rsidRPr="00695D34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государственное  автономное  образовательное              учреждение   </w:t>
      </w:r>
      <w:r w:rsidRPr="00695D34">
        <w:rPr>
          <w:rFonts w:ascii="Times New Roman" w:hAnsi="Times New Roman" w:cs="Times New Roman"/>
          <w:b/>
          <w:sz w:val="28"/>
          <w:szCs w:val="28"/>
          <w:lang w:eastAsia="en-US"/>
        </w:rPr>
        <w:t>«Бавлинский аграрный колледж»</w:t>
      </w:r>
    </w:p>
    <w:p w:rsidR="007D71FB" w:rsidRPr="00695D34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695D34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  <w:r w:rsidRPr="00695D3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Разработчик:  Мельников Виктор Иванович, </w:t>
      </w:r>
      <w:r w:rsidR="005F2B0A" w:rsidRPr="00695D34">
        <w:rPr>
          <w:rFonts w:ascii="Times New Roman" w:hAnsi="Times New Roman" w:cs="Times New Roman"/>
          <w:sz w:val="28"/>
          <w:szCs w:val="28"/>
          <w:lang w:eastAsia="en-US"/>
        </w:rPr>
        <w:t>преподаватель ГАПОУ</w:t>
      </w:r>
      <w:r w:rsidRPr="00695D3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«Бавлинский аграрный  колледж»                                                                                                                        </w:t>
      </w:r>
    </w:p>
    <w:p w:rsidR="007D71FB" w:rsidRPr="00695D34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71FB" w:rsidRPr="00695D34" w:rsidRDefault="007D71FB" w:rsidP="007D71FB">
      <w:pPr>
        <w:spacing w:after="1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81ED5" w:rsidRDefault="00C81ED5" w:rsidP="00C81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olor w:val="000000"/>
        </w:rPr>
      </w:pPr>
    </w:p>
    <w:p w:rsidR="00695D34" w:rsidRDefault="00695D34" w:rsidP="00C81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olor w:val="000000"/>
        </w:rPr>
      </w:pPr>
    </w:p>
    <w:p w:rsidR="00695D34" w:rsidRDefault="00695D34" w:rsidP="00C81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olor w:val="000000"/>
        </w:rPr>
      </w:pPr>
    </w:p>
    <w:p w:rsidR="00695D34" w:rsidRPr="00C81ED5" w:rsidRDefault="00695D34" w:rsidP="00C81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olor w:val="000000"/>
        </w:rPr>
      </w:pPr>
    </w:p>
    <w:p w:rsidR="00695D34" w:rsidRDefault="00C81ED5" w:rsidP="00C81ED5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        </w:t>
      </w:r>
    </w:p>
    <w:p w:rsidR="00C81ED5" w:rsidRPr="00695D34" w:rsidRDefault="00C81ED5" w:rsidP="00695D34">
      <w:pPr>
        <w:shd w:val="clear" w:color="auto" w:fill="FFFFFF"/>
        <w:spacing w:line="240" w:lineRule="auto"/>
        <w:rPr>
          <w:b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СОДЕРЖАНИЕ</w:t>
      </w:r>
    </w:p>
    <w:p w:rsidR="00C81ED5" w:rsidRDefault="00C81ED5" w:rsidP="00695D3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стр.</w:t>
      </w:r>
    </w:p>
    <w:p w:rsidR="00C81ED5" w:rsidRPr="00C81ED5" w:rsidRDefault="00C81ED5" w:rsidP="00695D34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ПАСПОРТ РАБОЧЕЙ ПРОГРАММЫ УЧЕБНОЙ ДИСЦИПЛИНЫ</w:t>
      </w:r>
      <w:r w:rsidR="00AD7D00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p w:rsidR="00C81ED5" w:rsidRPr="00C81ED5" w:rsidRDefault="00C81ED5" w:rsidP="00695D34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C81ED5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СТРУКТУРА И СОДЕРЖАНИЕ УЧЕБНОЙ </w:t>
      </w:r>
      <w:r w:rsidR="00F43A1B">
        <w:rPr>
          <w:rFonts w:ascii="Times New Roman" w:hAnsi="Times New Roman"/>
          <w:bCs/>
          <w:color w:val="000000"/>
          <w:spacing w:val="5"/>
          <w:sz w:val="28"/>
          <w:szCs w:val="28"/>
        </w:rPr>
        <w:t>ДИСЦИПЛИНЫ                  12</w:t>
      </w:r>
      <w:r w:rsidRPr="00C81ED5">
        <w:rPr>
          <w:rFonts w:ascii="Times New Roman" w:hAnsi="Times New Roman"/>
          <w:bCs/>
          <w:color w:val="000000"/>
          <w:sz w:val="28"/>
          <w:szCs w:val="28"/>
        </w:rPr>
        <w:br/>
      </w:r>
    </w:p>
    <w:p w:rsidR="00C81ED5" w:rsidRDefault="00C81ED5" w:rsidP="00695D34">
      <w:pPr>
        <w:widowControl w:val="0"/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C81ED5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Pr="00C81ED5">
        <w:rPr>
          <w:rFonts w:ascii="Times New Roman" w:hAnsi="Times New Roman"/>
          <w:bCs/>
          <w:color w:val="000000"/>
          <w:sz w:val="28"/>
          <w:szCs w:val="28"/>
        </w:rPr>
        <w:t xml:space="preserve"> УСЛОВИЯ РЕАЛИЗАЦИИ УЧЕБНОЙ ДИСЦИПЛИНЫ   </w:t>
      </w:r>
      <w:r w:rsidR="00AD7D00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</w:t>
      </w:r>
      <w:r w:rsidRPr="00C81ED5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2E6E20">
        <w:rPr>
          <w:rFonts w:ascii="Times New Roman" w:hAnsi="Times New Roman"/>
          <w:bCs/>
          <w:color w:val="000000"/>
          <w:sz w:val="28"/>
          <w:szCs w:val="28"/>
        </w:rPr>
        <w:t xml:space="preserve"> 35</w:t>
      </w:r>
    </w:p>
    <w:p w:rsidR="00C81ED5" w:rsidRPr="00C81ED5" w:rsidRDefault="00C81ED5" w:rsidP="00695D34">
      <w:pPr>
        <w:widowControl w:val="0"/>
        <w:shd w:val="clear" w:color="auto" w:fill="FFFFFF"/>
        <w:tabs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</w:p>
    <w:p w:rsidR="00122A44" w:rsidRPr="00F20011" w:rsidRDefault="00C81ED5" w:rsidP="00695D3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КОНТРОЛЬ И ОЦЕНКА РЕЗУЛЬТАТОВ ОСВОЕНИЯ УЧЕБНОЙ ДИСЦИПЛИНЫ                                                                              </w:t>
      </w:r>
      <w:r w:rsidR="002E6E20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                           36</w:t>
      </w:r>
    </w:p>
    <w:p w:rsidR="00122A44" w:rsidRDefault="00122A44" w:rsidP="00695D34">
      <w:pPr>
        <w:widowControl w:val="0"/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pacing w:val="-6"/>
          <w:sz w:val="28"/>
          <w:szCs w:val="28"/>
        </w:rPr>
      </w:pPr>
    </w:p>
    <w:p w:rsidR="002E6E20" w:rsidRDefault="00F20011" w:rsidP="00695D34">
      <w:pPr>
        <w:widowControl w:val="0"/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5</w:t>
      </w:r>
      <w:r w:rsidR="00122A44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. </w:t>
      </w:r>
      <w:r w:rsidR="00122A44" w:rsidRPr="00122A44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ОЦЕНОЧНЫЕ СРЕДСТВА ДЛЯ ТЕКУЩЕГО КОНТРОЛЯ </w:t>
      </w:r>
    </w:p>
    <w:p w:rsidR="00122A44" w:rsidRPr="002E6E20" w:rsidRDefault="00122A44" w:rsidP="00695D34">
      <w:pPr>
        <w:widowControl w:val="0"/>
        <w:shd w:val="clear" w:color="auto" w:fill="FFFFFF"/>
        <w:tabs>
          <w:tab w:val="left" w:pos="0"/>
          <w:tab w:val="left" w:pos="36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122A44">
        <w:rPr>
          <w:rFonts w:ascii="Times New Roman" w:hAnsi="Times New Roman"/>
          <w:bCs/>
          <w:color w:val="000000"/>
          <w:spacing w:val="-6"/>
          <w:sz w:val="28"/>
          <w:szCs w:val="28"/>
        </w:rPr>
        <w:t>УСПЕВАЕМОСТИ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       ПРОМЕЖУТОЧНОЙ АТТЕСТАЦИИ</w:t>
      </w:r>
      <w:r w:rsidR="002E6E20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                                37    </w:t>
      </w:r>
    </w:p>
    <w:p w:rsidR="00FC0BB3" w:rsidRDefault="00FC0BB3" w:rsidP="00695D3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ED5" w:rsidRDefault="00C81ED5" w:rsidP="00695D3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1ED5" w:rsidRDefault="00C81ED5" w:rsidP="00695D3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227E" w:rsidRDefault="0013227E" w:rsidP="00695D3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7D00" w:rsidRDefault="00AD7D00" w:rsidP="00695D3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2A44" w:rsidRDefault="00122A4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20011" w:rsidRDefault="00F20011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5D34" w:rsidRDefault="00695D34" w:rsidP="00FC0BB3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E5797" w:rsidRDefault="001E5797" w:rsidP="00677BA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C0BB3" w:rsidRDefault="00FC0BB3" w:rsidP="00677BA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ПАСПОРТ РАБОЧЕЙ ПРОГРАММЫ УЧЕБНОЙ ДИСЦИПЛИНЫ</w:t>
      </w:r>
    </w:p>
    <w:p w:rsidR="00677BA6" w:rsidRPr="00695D34" w:rsidRDefault="00FC0BB3" w:rsidP="00695D3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«Физическая культура»</w:t>
      </w:r>
    </w:p>
    <w:p w:rsidR="00FC0BB3" w:rsidRDefault="00FC0BB3" w:rsidP="00FC0BB3">
      <w:pPr>
        <w:shd w:val="clear" w:color="auto" w:fill="FFFFFF"/>
        <w:tabs>
          <w:tab w:val="left" w:pos="92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1.1.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Область применения  программы</w:t>
      </w:r>
    </w:p>
    <w:p w:rsidR="00FC0BB3" w:rsidRDefault="00FC0BB3" w:rsidP="00196EF2">
      <w:pPr>
        <w:pStyle w:val="Style4"/>
        <w:widowControl/>
        <w:spacing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Рабочая программа учебной дисциплины является частью основной </w:t>
      </w:r>
      <w:r>
        <w:rPr>
          <w:color w:val="000000"/>
          <w:sz w:val="28"/>
          <w:szCs w:val="28"/>
        </w:rPr>
        <w:t>профессиональной образовательной про</w:t>
      </w:r>
      <w:r w:rsidR="00196EF2">
        <w:rPr>
          <w:color w:val="000000"/>
          <w:sz w:val="28"/>
          <w:szCs w:val="28"/>
        </w:rPr>
        <w:t>граммы в соответствии с ФГОС по с</w:t>
      </w:r>
      <w:r w:rsidR="00F20011">
        <w:rPr>
          <w:color w:val="000000"/>
          <w:sz w:val="28"/>
          <w:szCs w:val="28"/>
        </w:rPr>
        <w:t>пец</w:t>
      </w:r>
      <w:r w:rsidR="00DB6AAE">
        <w:rPr>
          <w:color w:val="000000"/>
          <w:sz w:val="28"/>
          <w:szCs w:val="28"/>
        </w:rPr>
        <w:t>иальности  38.02.0</w:t>
      </w:r>
      <w:r w:rsidR="0013227E">
        <w:rPr>
          <w:color w:val="000000"/>
          <w:sz w:val="28"/>
          <w:szCs w:val="28"/>
        </w:rPr>
        <w:t>7</w:t>
      </w:r>
      <w:r w:rsidR="00DB6AAE">
        <w:rPr>
          <w:color w:val="000000"/>
          <w:sz w:val="28"/>
          <w:szCs w:val="28"/>
        </w:rPr>
        <w:t xml:space="preserve"> «Экономика и бухгалтерский учет»</w:t>
      </w:r>
    </w:p>
    <w:p w:rsidR="006F7F5F" w:rsidRDefault="006F7F5F" w:rsidP="00196EF2">
      <w:pPr>
        <w:pStyle w:val="Style4"/>
        <w:widowControl/>
        <w:spacing w:line="240" w:lineRule="auto"/>
        <w:ind w:firstLine="567"/>
        <w:jc w:val="both"/>
        <w:rPr>
          <w:color w:val="000000"/>
          <w:sz w:val="28"/>
          <w:szCs w:val="28"/>
        </w:rPr>
      </w:pPr>
    </w:p>
    <w:p w:rsidR="006F7F5F" w:rsidRDefault="006F7F5F" w:rsidP="00196EF2">
      <w:pPr>
        <w:pStyle w:val="Style4"/>
        <w:widowControl/>
        <w:spacing w:line="240" w:lineRule="auto"/>
        <w:ind w:firstLine="567"/>
        <w:jc w:val="both"/>
        <w:rPr>
          <w:color w:val="000000"/>
          <w:sz w:val="28"/>
          <w:szCs w:val="28"/>
        </w:rPr>
      </w:pPr>
    </w:p>
    <w:p w:rsidR="006F7F5F" w:rsidRPr="00196EF2" w:rsidRDefault="006F7F5F" w:rsidP="00196EF2">
      <w:pPr>
        <w:pStyle w:val="Style4"/>
        <w:widowControl/>
        <w:spacing w:line="240" w:lineRule="auto"/>
        <w:ind w:firstLine="567"/>
        <w:jc w:val="both"/>
        <w:rPr>
          <w:sz w:val="28"/>
          <w:szCs w:val="28"/>
          <w:u w:val="single"/>
        </w:rPr>
      </w:pPr>
    </w:p>
    <w:p w:rsidR="006F7F5F" w:rsidRPr="00695D34" w:rsidRDefault="006F7F5F" w:rsidP="006F7F5F">
      <w:pPr>
        <w:widowControl w:val="0"/>
        <w:tabs>
          <w:tab w:val="left" w:pos="0"/>
          <w:tab w:val="left" w:pos="91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1.2. Место дисциплины в структуре образовательной </w:t>
      </w:r>
      <w:r w:rsidRPr="00695D34">
        <w:rPr>
          <w:rFonts w:ascii="Times New Roman" w:hAnsi="Times New Roman" w:cs="Times New Roman"/>
          <w:b/>
          <w:sz w:val="28"/>
          <w:szCs w:val="28"/>
        </w:rPr>
        <w:t xml:space="preserve">программы СПО  подготовки специалистов среднего звена </w:t>
      </w:r>
    </w:p>
    <w:p w:rsidR="006F7F5F" w:rsidRPr="00695D34" w:rsidRDefault="006F7F5F" w:rsidP="006F7F5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 «Физическая культура» относится к общеобразовательному циклу программы среднего (полного) общего образования и направлена на формирование </w:t>
      </w: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следующих общих компетенцийи </w:t>
      </w:r>
      <w:r w:rsidR="00374086"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</w:t>
      </w: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>личностных результатов</w:t>
      </w:r>
    </w:p>
    <w:p w:rsidR="006F7F5F" w:rsidRPr="00695D34" w:rsidRDefault="006F7F5F" w:rsidP="006F7F5F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</w:t>
      </w:r>
      <w:r w:rsidRPr="00695D34">
        <w:rPr>
          <w:color w:val="000000"/>
          <w:sz w:val="28"/>
          <w:szCs w:val="28"/>
          <w:lang w:val="en-US"/>
        </w:rPr>
        <w:t> </w:t>
      </w:r>
      <w:r w:rsidRPr="00695D34">
        <w:rPr>
          <w:color w:val="000000"/>
          <w:sz w:val="28"/>
          <w:szCs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3.</w:t>
      </w:r>
      <w:r w:rsidRPr="00695D34">
        <w:rPr>
          <w:color w:val="000000"/>
          <w:sz w:val="28"/>
          <w:szCs w:val="28"/>
          <w:lang w:val="en-US"/>
        </w:rPr>
        <w:t> </w:t>
      </w:r>
      <w:r w:rsidRPr="00695D34">
        <w:rPr>
          <w:color w:val="000000"/>
          <w:sz w:val="28"/>
          <w:szCs w:val="28"/>
        </w:rPr>
        <w:t>Принимать решения в стандартных и нестандартных ситуациях и нести за них ответственность.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4.</w:t>
      </w:r>
      <w:r w:rsidRPr="00695D34">
        <w:rPr>
          <w:color w:val="000000"/>
          <w:sz w:val="28"/>
          <w:szCs w:val="28"/>
          <w:lang w:val="en-US"/>
        </w:rPr>
        <w:t> </w:t>
      </w:r>
      <w:r w:rsidRPr="00695D34">
        <w:rPr>
          <w:color w:val="000000"/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5. Использовать информационно-коммуникационные технологии в профессиональной деятельности.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6. Работать в коллективе и команде, эффективно общаться с коллегами, руководством, потребителями.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7. Брать на себя ответственность за работу членов команды (подчиненных), результат выполнения заданий.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 xml:space="preserve">ОК 9. Ориентироваться в условиях частой смены технологий </w:t>
      </w:r>
      <w:r w:rsidRPr="00695D34">
        <w:rPr>
          <w:color w:val="000000"/>
          <w:sz w:val="28"/>
          <w:szCs w:val="28"/>
        </w:rPr>
        <w:lastRenderedPageBreak/>
        <w:t>в профессиональной деятельности.</w:t>
      </w:r>
    </w:p>
    <w:p w:rsidR="006F7F5F" w:rsidRPr="00695D34" w:rsidRDefault="006F7F5F" w:rsidP="006F7F5F">
      <w:pPr>
        <w:pStyle w:val="a6"/>
        <w:widowControl w:val="0"/>
        <w:ind w:left="0" w:firstLine="567"/>
        <w:jc w:val="both"/>
        <w:rPr>
          <w:color w:val="000000"/>
          <w:sz w:val="28"/>
          <w:szCs w:val="28"/>
        </w:rPr>
      </w:pPr>
    </w:p>
    <w:p w:rsidR="006F7F5F" w:rsidRPr="00695D34" w:rsidRDefault="00695D34" w:rsidP="006F7F5F">
      <w:pPr>
        <w:tabs>
          <w:tab w:val="left" w:pos="916"/>
          <w:tab w:val="left" w:pos="993"/>
          <w:tab w:val="left" w:pos="127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F7F5F" w:rsidRPr="00695D34">
        <w:rPr>
          <w:rFonts w:ascii="Times New Roman" w:hAnsi="Times New Roman" w:cs="Times New Roman"/>
          <w:sz w:val="28"/>
          <w:szCs w:val="28"/>
        </w:rPr>
        <w:t>ланируемые личностные результаты в ходе реализации образовательной программы по физической культуре – ЛР 9</w:t>
      </w:r>
    </w:p>
    <w:p w:rsidR="006F7F5F" w:rsidRPr="00695D34" w:rsidRDefault="006F7F5F" w:rsidP="006F7F5F">
      <w:pPr>
        <w:rPr>
          <w:rFonts w:ascii="Times New Roman" w:hAnsi="Times New Roman" w:cs="Times New Roman"/>
          <w:b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6F7F5F" w:rsidRPr="00695D34" w:rsidRDefault="006F7F5F" w:rsidP="006F7F5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D34">
        <w:rPr>
          <w:rFonts w:ascii="Times New Roman" w:hAnsi="Times New Roman" w:cs="Times New Roman"/>
          <w:b/>
          <w:bCs/>
          <w:sz w:val="28"/>
          <w:szCs w:val="28"/>
        </w:rPr>
        <w:t>ОЦЕНКА ОСВОЕНИЯ ОБУЧАЮЩИМИСЯ ОСНОВНОЙ ОБРАЗОВАТЕЛЬНОЙ ПРОГРАММЫ В ЧАСТИ ДОСТИЖЕНИЯ ЛИЧНОСТНЫХ РЕЗУЛЬТАТОВ по физической культуре:</w:t>
      </w:r>
    </w:p>
    <w:p w:rsidR="006F7F5F" w:rsidRPr="00695D34" w:rsidRDefault="006F7F5F" w:rsidP="006F7F5F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>демонстрация навыков здорового образа жизни и высокий уровень культуры здоровья обучающихся.</w:t>
      </w:r>
    </w:p>
    <w:p w:rsidR="006F7F5F" w:rsidRDefault="006F7F5F" w:rsidP="006F7F5F">
      <w:pPr>
        <w:tabs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6F7F5F" w:rsidRDefault="006F7F5F" w:rsidP="006F7F5F">
      <w:pPr>
        <w:pStyle w:val="a6"/>
        <w:widowControl w:val="0"/>
        <w:ind w:left="0" w:firstLine="567"/>
        <w:jc w:val="both"/>
        <w:rPr>
          <w:color w:val="000000"/>
          <w:sz w:val="32"/>
          <w:szCs w:val="32"/>
        </w:rPr>
      </w:pPr>
    </w:p>
    <w:p w:rsidR="00595D3B" w:rsidRDefault="00595D3B" w:rsidP="00FC0BB3">
      <w:pPr>
        <w:shd w:val="clear" w:color="auto" w:fill="FFFFFF"/>
        <w:tabs>
          <w:tab w:val="left" w:pos="749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595D3B" w:rsidRPr="00695D34" w:rsidRDefault="00595D3B" w:rsidP="00595D3B">
      <w:pPr>
        <w:ind w:right="-1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95D34">
        <w:rPr>
          <w:rFonts w:ascii="Times New Roman" w:hAnsi="Times New Roman" w:cs="Times New Roman"/>
          <w:b/>
          <w:color w:val="000000"/>
          <w:sz w:val="32"/>
          <w:szCs w:val="32"/>
        </w:rPr>
        <w:t>1.3. Цели и задачи общеобразовательной учебной дисциплины – требования к результатам освоения дисциплины</w:t>
      </w:r>
    </w:p>
    <w:p w:rsidR="00595D3B" w:rsidRPr="00695D34" w:rsidRDefault="00595D3B" w:rsidP="00595D3B">
      <w:pPr>
        <w:ind w:right="-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учебной дисциплины «Физическая культура» предназначена для изучения физической культуры  в учреждениях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 специалистов среднего звена. В процессе реализации программыобучающиеся должны получить достаточно полные представления о возможностях, которые существуют в нашей стране для продолжения образования и работы, самореализации в разнообразных видах деятельности, а также о путях достижения успеха в различных сферах социальной жизни. </w:t>
      </w:r>
    </w:p>
    <w:p w:rsidR="00595D3B" w:rsidRPr="00695D34" w:rsidRDefault="00595D3B" w:rsidP="00595D3B">
      <w:pPr>
        <w:tabs>
          <w:tab w:val="left" w:pos="0"/>
          <w:tab w:val="left" w:pos="567"/>
          <w:tab w:val="left" w:pos="851"/>
          <w:tab w:val="left" w:pos="9072"/>
          <w:tab w:val="left" w:pos="9498"/>
          <w:tab w:val="left" w:pos="12049"/>
          <w:tab w:val="left" w:pos="12824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695D3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Учебная дисциплина «Физическая культура» связана с общеобразовательной дисциплиной естествознание и п</w:t>
      </w:r>
      <w:r w:rsidR="00F20011" w:rsidRPr="00695D3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рофильной дисциплиной физика</w:t>
      </w:r>
      <w:r w:rsidRPr="00695D34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595D3B" w:rsidRPr="00695D34" w:rsidRDefault="00595D3B" w:rsidP="00595D3B">
      <w:pPr>
        <w:pStyle w:val="a3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Рабочая программа ориентирована на достижение следующих</w:t>
      </w:r>
      <w:r w:rsidRPr="00695D34">
        <w:rPr>
          <w:b/>
          <w:color w:val="000000"/>
          <w:sz w:val="28"/>
          <w:szCs w:val="28"/>
        </w:rPr>
        <w:t xml:space="preserve"> целей:</w:t>
      </w: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>развитие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формирование 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>устойчивых мотивов и потребностей в бережном отношении к собственному здоровью, в занятиях физкультурно-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оздоровительной и спортивно-оздоровительной деятельностью;</w:t>
      </w: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>овладение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овладение 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>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C81ED5" w:rsidRPr="00695D34" w:rsidRDefault="00C81ED5" w:rsidP="00C81ED5">
      <w:pPr>
        <w:widowControl w:val="0"/>
        <w:shd w:val="clear" w:color="auto" w:fill="FFFFFF"/>
        <w:suppressAutoHyphens/>
        <w:autoSpaceDE w:val="0"/>
        <w:spacing w:after="0"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освоение 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>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595D3B" w:rsidRPr="00695D34" w:rsidRDefault="00595D3B" w:rsidP="00401A73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приобретение</w:t>
      </w:r>
      <w:r w:rsidRPr="00695D3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5D3B" w:rsidRPr="00695D34" w:rsidRDefault="00595D3B" w:rsidP="00595D3B">
      <w:pPr>
        <w:widowControl w:val="0"/>
        <w:shd w:val="clear" w:color="auto" w:fill="FFFFFF"/>
        <w:suppressAutoHyphens/>
        <w:autoSpaceDE w:val="0"/>
        <w:spacing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widowControl w:val="0"/>
        <w:shd w:val="clear" w:color="auto" w:fill="FFFFFF"/>
        <w:suppressAutoHyphens/>
        <w:autoSpaceDE w:val="0"/>
        <w:spacing w:line="228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освоение дисциплины обучающийся должен </w:t>
      </w: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>знать:</w:t>
      </w:r>
    </w:p>
    <w:p w:rsidR="00595D3B" w:rsidRPr="00695D34" w:rsidRDefault="00595D3B" w:rsidP="00401A73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  <w:tab w:val="left" w:pos="54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Влияние оздоровительных систем физического воспитания на укрепление       здоровья, профилактику профессиональных заболеваний, вредных привычек и увеличение продолжительности жизни;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9"/>
        </w:numPr>
        <w:tabs>
          <w:tab w:val="left" w:pos="284"/>
          <w:tab w:val="left" w:pos="54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Способы контроля и оценки индивидуального физического развития и физической подготовленности;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9"/>
        </w:numPr>
        <w:tabs>
          <w:tab w:val="left" w:pos="426"/>
          <w:tab w:val="left" w:pos="54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595D3B" w:rsidRPr="00695D34" w:rsidRDefault="00595D3B" w:rsidP="00595D3B">
      <w:pPr>
        <w:pStyle w:val="a3"/>
        <w:widowControl w:val="0"/>
        <w:tabs>
          <w:tab w:val="left" w:pos="426"/>
        </w:tabs>
        <w:autoSpaceDE w:val="0"/>
        <w:spacing w:after="0"/>
        <w:ind w:firstLine="567"/>
        <w:jc w:val="both"/>
        <w:rPr>
          <w:color w:val="000000"/>
          <w:sz w:val="28"/>
          <w:szCs w:val="28"/>
        </w:rPr>
      </w:pPr>
    </w:p>
    <w:p w:rsidR="00595D3B" w:rsidRPr="00695D34" w:rsidRDefault="00595D3B" w:rsidP="00595D3B">
      <w:pPr>
        <w:shd w:val="clear" w:color="auto" w:fill="FFFFFF"/>
        <w:tabs>
          <w:tab w:val="left" w:pos="187"/>
          <w:tab w:val="left" w:pos="540"/>
        </w:tabs>
        <w:spacing w:before="12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 результате освоение дисциплины обучающийся должен</w:t>
      </w: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уметь</w:t>
      </w:r>
      <w:r w:rsidRPr="00695D3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выполнять простейшие приемы самомассажа и релаксации;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проводить самоконтроль при занятиях физическими упражнениями;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выполнять приемы защиты и самообороны, страховки и самостраховки;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осуществлять творческое сотрудничество в коллективных формах занятий физической культурой;</w:t>
      </w:r>
    </w:p>
    <w:p w:rsidR="00595D3B" w:rsidRPr="00695D34" w:rsidRDefault="00595D3B" w:rsidP="00401A73">
      <w:pPr>
        <w:widowControl w:val="0"/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выполнять контрольные нормативы, предусмотренные государственным стандартом по легкой атлетике, гимнастике, плаванию и лыжам при соответствующей тренировке, с учетом состояния здоровья и функциональных возможностей своего организма;</w:t>
      </w:r>
    </w:p>
    <w:p w:rsidR="00B54142" w:rsidRPr="00695D34" w:rsidRDefault="00B54142" w:rsidP="00595D3B">
      <w:pPr>
        <w:pStyle w:val="a3"/>
        <w:tabs>
          <w:tab w:val="left" w:pos="1144"/>
        </w:tabs>
        <w:spacing w:before="120" w:after="0"/>
        <w:ind w:firstLine="567"/>
        <w:jc w:val="both"/>
        <w:rPr>
          <w:b/>
          <w:color w:val="000000"/>
          <w:sz w:val="28"/>
          <w:szCs w:val="28"/>
        </w:rPr>
      </w:pPr>
    </w:p>
    <w:p w:rsidR="00595D3B" w:rsidRPr="00695D34" w:rsidRDefault="00595D3B" w:rsidP="00595D3B">
      <w:pPr>
        <w:pStyle w:val="a3"/>
        <w:tabs>
          <w:tab w:val="left" w:pos="1144"/>
        </w:tabs>
        <w:spacing w:before="120" w:after="0"/>
        <w:ind w:firstLine="567"/>
        <w:jc w:val="both"/>
        <w:rPr>
          <w:color w:val="000000"/>
          <w:sz w:val="28"/>
          <w:szCs w:val="28"/>
        </w:rPr>
      </w:pPr>
      <w:r w:rsidRPr="00695D34">
        <w:rPr>
          <w:b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695D34">
        <w:rPr>
          <w:color w:val="000000"/>
          <w:sz w:val="28"/>
          <w:szCs w:val="28"/>
        </w:rPr>
        <w:t xml:space="preserve"> для: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повышения работоспособности, сохранения и укрепления здоровья;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 xml:space="preserve">подготовки к профессиональной деятельности и службе в Вооруженных </w:t>
      </w:r>
      <w:r w:rsidRPr="00695D34">
        <w:rPr>
          <w:color w:val="000000"/>
          <w:sz w:val="28"/>
          <w:szCs w:val="28"/>
        </w:rPr>
        <w:lastRenderedPageBreak/>
        <w:t>Силах Российской Федерации;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595D3B" w:rsidRPr="00695D34" w:rsidRDefault="00595D3B" w:rsidP="00401A73">
      <w:pPr>
        <w:pStyle w:val="a3"/>
        <w:widowControl w:val="0"/>
        <w:numPr>
          <w:ilvl w:val="0"/>
          <w:numId w:val="6"/>
        </w:numPr>
        <w:tabs>
          <w:tab w:val="clear" w:pos="567"/>
          <w:tab w:val="left" w:pos="360"/>
        </w:tabs>
        <w:autoSpaceDE w:val="0"/>
        <w:spacing w:after="0"/>
        <w:ind w:left="0" w:firstLine="567"/>
        <w:jc w:val="both"/>
        <w:rPr>
          <w:color w:val="000000"/>
          <w:sz w:val="28"/>
          <w:szCs w:val="28"/>
        </w:rPr>
      </w:pPr>
      <w:r w:rsidRPr="00695D34">
        <w:rPr>
          <w:color w:val="000000"/>
          <w:sz w:val="28"/>
          <w:szCs w:val="28"/>
        </w:rPr>
        <w:t>активной творческой деятельности, выбора и формирования здорового образа жизни.</w:t>
      </w:r>
    </w:p>
    <w:p w:rsidR="00595D3B" w:rsidRPr="00695D34" w:rsidRDefault="00595D3B" w:rsidP="00595D3B">
      <w:pPr>
        <w:pStyle w:val="a3"/>
        <w:spacing w:after="0"/>
        <w:ind w:firstLine="567"/>
        <w:jc w:val="both"/>
        <w:rPr>
          <w:color w:val="000000"/>
          <w:sz w:val="28"/>
          <w:szCs w:val="28"/>
        </w:rPr>
      </w:pPr>
    </w:p>
    <w:p w:rsidR="00595D3B" w:rsidRPr="00695D34" w:rsidRDefault="00595D3B" w:rsidP="00595D3B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b/>
          <w:color w:val="000000"/>
          <w:sz w:val="28"/>
          <w:szCs w:val="28"/>
        </w:rPr>
        <w:t>Требования к результатам обучения специальной медицинской группы</w:t>
      </w:r>
    </w:p>
    <w:p w:rsidR="00595D3B" w:rsidRPr="00695D34" w:rsidRDefault="00595D3B" w:rsidP="00595D3B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000000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определить уровень собственного здоровья по тестам.</w:t>
      </w:r>
    </w:p>
    <w:p w:rsidR="00F45D35" w:rsidRPr="00695D34" w:rsidRDefault="00F45D35" w:rsidP="00F45D35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составить и провести с группой комплексы упражнений утренней и производственной гимнастики.</w:t>
      </w:r>
    </w:p>
    <w:p w:rsidR="00F45D35" w:rsidRPr="00695D34" w:rsidRDefault="00F45D35" w:rsidP="00F45D35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Овладеть элементами техники движений релаксационных, беговых, прыжковых, ходьбы на лыжах, в плавании.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составить комплексы физических упражнений для восстановления работоспособности после умственного и физического утомления.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5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применять на практике приемы массажа и самомассажа.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5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1ED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4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Овладеть техникой спортивных игр по одному из избранных видов.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4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4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Повышать аэробную выносливость с использованием циклических видов спорта (терренкур, кроссовая и лыжная подготовка).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4"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831ED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Овладеть системой дыхательных упражнений в процессе выполнения движений, для повышения работоспособности, при выполнении релаксационных упражнений.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150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Знать состояние своего здоровья, уметь составить и провести индивидуальные занятия двиг</w:t>
      </w: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ательной активности.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определить индивидуальную оптимальную нагрузку при занятиях физическими упражнениями. Знать основные принципы, методы и факторы ее регуляции.</w:t>
      </w:r>
    </w:p>
    <w:p w:rsidR="00595D3B" w:rsidRPr="00695D34" w:rsidRDefault="00595D3B" w:rsidP="00401A73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0"/>
        </w:tabs>
        <w:autoSpaceDE w:val="0"/>
        <w:spacing w:before="1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34">
        <w:rPr>
          <w:rFonts w:ascii="Times New Roman" w:hAnsi="Times New Roman" w:cs="Times New Roman"/>
          <w:color w:val="000000"/>
          <w:sz w:val="28"/>
          <w:szCs w:val="28"/>
        </w:rPr>
        <w:t>Уметь выполнять упражнения:</w:t>
      </w:r>
    </w:p>
    <w:p w:rsidR="000831ED" w:rsidRPr="00695D34" w:rsidRDefault="000831ED" w:rsidP="000831ED">
      <w:pPr>
        <w:widowControl w:val="0"/>
        <w:shd w:val="clear" w:color="auto" w:fill="FFFFFF"/>
        <w:tabs>
          <w:tab w:val="left" w:pos="0"/>
        </w:tabs>
        <w:autoSpaceDE w:val="0"/>
        <w:spacing w:before="10"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сгибание и выпрямление рук в упоре лежа (для девушек — руки на опоре высотой до 50 см);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подтягивание на перекладине (юноши);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31ED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поднимание туловища (сед) из положения лежа на спине, руки за головой, ноги закреплены (девушки);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прыжки в длину с места;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бег 100 м;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бег: юноши — 3 км, девушки — 2 км (без учета времени);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тест Купера — 12-минутное передвижение;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плавание — 50 м (без учета времени);</w:t>
      </w:r>
    </w:p>
    <w:p w:rsidR="000831ED" w:rsidRPr="00695D34" w:rsidRDefault="000831ED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D3B" w:rsidRPr="00695D34" w:rsidRDefault="00595D3B" w:rsidP="00595D3B">
      <w:pPr>
        <w:pStyle w:val="11"/>
        <w:tabs>
          <w:tab w:val="left" w:pos="0"/>
          <w:tab w:val="left" w:pos="284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695D34">
        <w:rPr>
          <w:rFonts w:ascii="Times New Roman" w:hAnsi="Times New Roman"/>
          <w:color w:val="000000"/>
          <w:sz w:val="28"/>
          <w:szCs w:val="28"/>
        </w:rPr>
        <w:t>- бег на лыжах: юноши — 3 км, девушки — 2 км (без учета времени).</w:t>
      </w:r>
    </w:p>
    <w:p w:rsidR="00915150" w:rsidRPr="00695D34" w:rsidRDefault="00915150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2FF" w:rsidRPr="00695D34" w:rsidRDefault="001112FF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2FF" w:rsidRPr="00695D34" w:rsidRDefault="001112FF" w:rsidP="009C2E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5D3B" w:rsidRPr="00695D34" w:rsidRDefault="00595D3B" w:rsidP="009C2E28">
      <w:pPr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овладеть общеучебными  компетенциями по 4 блокам:</w:t>
      </w:r>
    </w:p>
    <w:p w:rsidR="004D285D" w:rsidRPr="00695D34" w:rsidRDefault="004D285D" w:rsidP="00595D3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D3B" w:rsidRPr="00695D34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 xml:space="preserve">ОУК.01 Самоорганизация – </w:t>
      </w:r>
      <w:r w:rsidRPr="00695D34">
        <w:rPr>
          <w:rFonts w:ascii="Times New Roman" w:hAnsi="Times New Roman" w:cs="Times New Roman"/>
          <w:sz w:val="28"/>
          <w:szCs w:val="28"/>
        </w:rPr>
        <w:t>организовывать собственную деятельность</w:t>
      </w:r>
      <w:r w:rsidRPr="00695D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95D34">
        <w:rPr>
          <w:rFonts w:ascii="Times New Roman" w:hAnsi="Times New Roman" w:cs="Times New Roman"/>
          <w:sz w:val="28"/>
          <w:szCs w:val="28"/>
        </w:rPr>
        <w:t>выбирать типовые методы и способы выполнения профессиональных задач, принимать решения в стандартных и нестандартных ситуациях.</w:t>
      </w:r>
    </w:p>
    <w:p w:rsidR="00595D3B" w:rsidRPr="00695D34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ОУК.02  Самообучение –</w:t>
      </w:r>
      <w:r w:rsidRPr="00695D34">
        <w:rPr>
          <w:rFonts w:ascii="Times New Roman" w:hAnsi="Times New Roman" w:cs="Times New Roman"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заниматься самообразованием.</w:t>
      </w:r>
    </w:p>
    <w:p w:rsidR="00595D3B" w:rsidRPr="00695D34" w:rsidRDefault="00595D3B" w:rsidP="00595D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ОУК.03 Информационный блок –</w:t>
      </w:r>
      <w:r w:rsidRPr="00695D34">
        <w:rPr>
          <w:rFonts w:ascii="Times New Roman" w:hAnsi="Times New Roman" w:cs="Times New Roman"/>
          <w:sz w:val="28"/>
          <w:szCs w:val="28"/>
        </w:rPr>
        <w:t xml:space="preserve"> использовать информационно-коммуникационные технологии в профессиональной деятельности.</w:t>
      </w:r>
    </w:p>
    <w:p w:rsidR="000831ED" w:rsidRPr="00695D34" w:rsidRDefault="00595D3B" w:rsidP="009C2E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ОУК.04  Коммуникативный блок –</w:t>
      </w:r>
      <w:r w:rsidRPr="00695D34">
        <w:rPr>
          <w:rFonts w:ascii="Times New Roman" w:hAnsi="Times New Roman" w:cs="Times New Roman"/>
          <w:sz w:val="28"/>
          <w:szCs w:val="28"/>
        </w:rPr>
        <w:t xml:space="preserve"> способность эффективно работать в коллективе и команде, брать на себя ответственность з</w:t>
      </w:r>
      <w:r w:rsidR="009C2E28" w:rsidRPr="00695D34">
        <w:rPr>
          <w:rFonts w:ascii="Times New Roman" w:hAnsi="Times New Roman" w:cs="Times New Roman"/>
          <w:sz w:val="28"/>
          <w:szCs w:val="28"/>
        </w:rPr>
        <w:t>а результат выполнения заданий.</w:t>
      </w:r>
    </w:p>
    <w:p w:rsidR="00595D3B" w:rsidRPr="00695D34" w:rsidRDefault="00435A1A" w:rsidP="00595D3B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Меж</w:t>
      </w:r>
      <w:r w:rsidR="00595D3B" w:rsidRPr="00695D34">
        <w:rPr>
          <w:rFonts w:ascii="Times New Roman" w:hAnsi="Times New Roman"/>
          <w:sz w:val="28"/>
          <w:szCs w:val="28"/>
        </w:rPr>
        <w:t>предметные результаты освоения  среднего (полного) общего образования в пределах программы подготовки специалистов среднего звена</w:t>
      </w:r>
      <w:r w:rsidR="00595D3B" w:rsidRPr="00695D34">
        <w:rPr>
          <w:rFonts w:ascii="Times New Roman" w:hAnsi="Times New Roman"/>
          <w:b/>
          <w:sz w:val="28"/>
          <w:szCs w:val="28"/>
        </w:rPr>
        <w:t xml:space="preserve"> должны отражать</w:t>
      </w:r>
      <w:r w:rsidR="00595D3B" w:rsidRPr="00695D34">
        <w:rPr>
          <w:rFonts w:ascii="Times New Roman" w:hAnsi="Times New Roman"/>
          <w:sz w:val="28"/>
          <w:szCs w:val="28"/>
        </w:rPr>
        <w:t xml:space="preserve">: 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 xml:space="preserve">1.  умение самостоятельно определять цели деятельности и составлять планы деятельности; самостоятельно осуществлять, контролировать и </w:t>
      </w:r>
      <w:r w:rsidRPr="00695D34">
        <w:rPr>
          <w:rFonts w:ascii="Times New Roman" w:hAnsi="Times New Roman"/>
          <w:sz w:val="28"/>
          <w:szCs w:val="28"/>
        </w:rPr>
        <w:lastRenderedPageBreak/>
        <w:t>корректировать</w:t>
      </w:r>
      <w:r w:rsidRPr="00695D34">
        <w:rPr>
          <w:rFonts w:ascii="Times New Roman" w:hAnsi="Times New Roman"/>
          <w:b/>
          <w:bCs/>
          <w:sz w:val="28"/>
          <w:szCs w:val="28"/>
        </w:rPr>
        <w:t> </w:t>
      </w:r>
      <w:r w:rsidRPr="00695D34">
        <w:rPr>
          <w:rFonts w:ascii="Times New Roman" w:hAnsi="Times New Roman"/>
          <w:sz w:val="28"/>
          <w:szCs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2. 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9787A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3.  владение навыками познавательной, учебно-исследовательской и проектной деятельности, навыками разрешения проблем; способность и готовнос</w:t>
      </w:r>
      <w:r w:rsidR="009C2E28" w:rsidRPr="00695D34">
        <w:rPr>
          <w:rFonts w:ascii="Times New Roman" w:hAnsi="Times New Roman"/>
          <w:sz w:val="28"/>
          <w:szCs w:val="28"/>
        </w:rPr>
        <w:t>ть</w:t>
      </w: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 xml:space="preserve"> к самостоятельному поиску методов решения практических задач, применению различных методов познания;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4. 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C2E28" w:rsidRPr="00695D34" w:rsidRDefault="009C2E28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5.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D285D" w:rsidRPr="00695D34" w:rsidRDefault="004D285D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C2E28" w:rsidRPr="00695D34" w:rsidRDefault="009C2E28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6.  умение определять назначение и функции различных социальных институтов;</w:t>
      </w:r>
    </w:p>
    <w:p w:rsidR="009C2E28" w:rsidRPr="00695D34" w:rsidRDefault="009C2E28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45D35" w:rsidRPr="00695D34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7. 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45D35" w:rsidRPr="00695D34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C2E28" w:rsidRPr="00695D34" w:rsidRDefault="009C2E28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>8. 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45D35" w:rsidRPr="00695D34" w:rsidRDefault="00F45D35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C2E28" w:rsidRPr="00695D34" w:rsidRDefault="009C2E28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D3B" w:rsidRPr="00695D34" w:rsidRDefault="00595D3B" w:rsidP="00595D3B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5D34">
        <w:rPr>
          <w:rFonts w:ascii="Times New Roman" w:hAnsi="Times New Roman"/>
          <w:sz w:val="28"/>
          <w:szCs w:val="28"/>
        </w:rPr>
        <w:t xml:space="preserve">9.  владение навыками познавательной рефлексии как осознания совершаемых действий и мыслительных процессов, их результатов и </w:t>
      </w:r>
      <w:r w:rsidRPr="00695D34">
        <w:rPr>
          <w:rFonts w:ascii="Times New Roman" w:hAnsi="Times New Roman"/>
          <w:sz w:val="28"/>
          <w:szCs w:val="28"/>
        </w:rPr>
        <w:lastRenderedPageBreak/>
        <w:t>оснований, границ своего знания и незнания, новых познавательных задач и средств их достижения.</w:t>
      </w:r>
    </w:p>
    <w:p w:rsidR="00B9787A" w:rsidRPr="00695D34" w:rsidRDefault="00B9787A" w:rsidP="00673606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673606" w:rsidRPr="00695D34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примерной программы учебной дисциплины:</w:t>
      </w:r>
    </w:p>
    <w:p w:rsidR="009C2E28" w:rsidRPr="00695D34" w:rsidRDefault="009C2E28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2E28" w:rsidRPr="00695D34" w:rsidRDefault="009C2E28" w:rsidP="00DC4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73606" w:rsidRPr="00695D34" w:rsidRDefault="00673606" w:rsidP="00DC4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1 курс:</w:t>
      </w:r>
      <w:r w:rsidRPr="00695D34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             - 177 часов, в том числе:</w:t>
      </w:r>
    </w:p>
    <w:p w:rsidR="00673606" w:rsidRPr="00695D34" w:rsidRDefault="00673606" w:rsidP="00DC4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>- обязательной аудиторной учебной нагрузки обучающегося       - 117 часов;</w:t>
      </w:r>
    </w:p>
    <w:p w:rsidR="00673606" w:rsidRPr="00695D34" w:rsidRDefault="00673606" w:rsidP="00DC4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- самостоятельной работы обучающегося                    </w:t>
      </w:r>
      <w:r w:rsidR="00DC4E5F">
        <w:rPr>
          <w:rFonts w:ascii="Times New Roman" w:hAnsi="Times New Roman" w:cs="Times New Roman"/>
          <w:sz w:val="28"/>
          <w:szCs w:val="28"/>
        </w:rPr>
        <w:t xml:space="preserve">                         -   58 </w:t>
      </w:r>
      <w:r w:rsidRPr="00695D34">
        <w:rPr>
          <w:rFonts w:ascii="Times New Roman" w:hAnsi="Times New Roman" w:cs="Times New Roman"/>
          <w:sz w:val="28"/>
          <w:szCs w:val="28"/>
        </w:rPr>
        <w:t>часов.</w:t>
      </w:r>
    </w:p>
    <w:p w:rsidR="00673606" w:rsidRPr="00695D34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73606" w:rsidRPr="00695D34" w:rsidRDefault="00673606" w:rsidP="00673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3227E" w:rsidRPr="00695D34" w:rsidRDefault="0013227E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3227E" w:rsidRPr="00695D34" w:rsidRDefault="0013227E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3227E" w:rsidRPr="00695D34" w:rsidRDefault="0013227E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3227E" w:rsidRPr="00695D34" w:rsidRDefault="0013227E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9787A" w:rsidRPr="00695D34" w:rsidRDefault="00B9787A" w:rsidP="00915150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46FD6" w:rsidRPr="00695D34" w:rsidRDefault="00446FD6" w:rsidP="00401A73">
      <w:pPr>
        <w:pStyle w:val="a5"/>
        <w:numPr>
          <w:ilvl w:val="0"/>
          <w:numId w:val="11"/>
        </w:numPr>
        <w:shd w:val="clear" w:color="auto" w:fill="FFFFFF"/>
        <w:tabs>
          <w:tab w:val="left" w:pos="916"/>
        </w:tabs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 w:rsidRPr="00695D34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СТРУКТУРА И СОДЕРЖАНИЕ УЧЕБНОЙ</w:t>
      </w:r>
    </w:p>
    <w:p w:rsidR="00446FD6" w:rsidRPr="00695D34" w:rsidRDefault="00446FD6" w:rsidP="00DC4E5F">
      <w:pPr>
        <w:pStyle w:val="a5"/>
        <w:shd w:val="clear" w:color="auto" w:fill="FFFFFF"/>
        <w:tabs>
          <w:tab w:val="left" w:pos="916"/>
        </w:tabs>
        <w:ind w:left="0"/>
        <w:jc w:val="center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r w:rsidRPr="00695D34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ДИСЦИПЛИНЫ</w:t>
      </w:r>
      <w:r w:rsidRPr="00695D34">
        <w:rPr>
          <w:rFonts w:ascii="Times New Roman" w:hAnsi="Times New Roman"/>
          <w:b/>
          <w:bCs/>
          <w:color w:val="000000"/>
          <w:sz w:val="28"/>
          <w:szCs w:val="28"/>
        </w:rPr>
        <w:t>«Физическая культура</w:t>
      </w:r>
    </w:p>
    <w:p w:rsidR="00446FD6" w:rsidRPr="00DC4E5F" w:rsidRDefault="00446FD6" w:rsidP="00DC4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108"/>
        <w:tblW w:w="90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7"/>
        <w:gridCol w:w="1430"/>
      </w:tblGrid>
      <w:tr w:rsidR="00446FD6" w:rsidRPr="00695D34" w:rsidTr="00446FD6">
        <w:trPr>
          <w:trHeight w:val="232"/>
        </w:trPr>
        <w:tc>
          <w:tcPr>
            <w:tcW w:w="7617" w:type="dxa"/>
            <w:tcBorders>
              <w:bottom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46FD6" w:rsidRPr="00695D34" w:rsidTr="00446FD6">
        <w:trPr>
          <w:trHeight w:val="222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17</w:t>
            </w:r>
            <w:r w:rsidRPr="00695D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</w:p>
        </w:tc>
      </w:tr>
      <w:tr w:rsidR="00446FD6" w:rsidRPr="00695D34" w:rsidTr="00446FD6">
        <w:trPr>
          <w:trHeight w:val="257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117</w:t>
            </w:r>
          </w:p>
        </w:tc>
      </w:tr>
      <w:tr w:rsidR="00446FD6" w:rsidRPr="00695D34" w:rsidTr="00446FD6">
        <w:trPr>
          <w:trHeight w:val="245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46FD6" w:rsidRPr="00695D34" w:rsidTr="00446FD6">
        <w:trPr>
          <w:trHeight w:val="257"/>
        </w:trPr>
        <w:tc>
          <w:tcPr>
            <w:tcW w:w="7617" w:type="dxa"/>
            <w:tcBorders>
              <w:top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46FD6" w:rsidRPr="00695D34" w:rsidTr="00446FD6">
        <w:trPr>
          <w:trHeight w:val="257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117</w:t>
            </w:r>
          </w:p>
        </w:tc>
      </w:tr>
      <w:tr w:rsidR="00446FD6" w:rsidRPr="00695D34" w:rsidTr="00446FD6">
        <w:trPr>
          <w:trHeight w:val="257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46FD6" w:rsidRPr="00695D34" w:rsidTr="00446FD6">
        <w:trPr>
          <w:trHeight w:val="370"/>
        </w:trPr>
        <w:tc>
          <w:tcPr>
            <w:tcW w:w="7617" w:type="dxa"/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60</w:t>
            </w:r>
          </w:p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  <w:tr w:rsidR="00446FD6" w:rsidRPr="00695D34" w:rsidTr="00446FD6">
        <w:trPr>
          <w:trHeight w:val="370"/>
        </w:trPr>
        <w:tc>
          <w:tcPr>
            <w:tcW w:w="7617" w:type="dxa"/>
            <w:tcBorders>
              <w:bottom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both"/>
              <w:rPr>
                <w:rFonts w:ascii="Times New Roman" w:hAnsi="Times New Roman" w:cs="Times New Roman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итоговой аттестации: 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46FD6" w:rsidRPr="00695D34" w:rsidRDefault="00446FD6" w:rsidP="00446FD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446FD6" w:rsidRPr="00695D34" w:rsidRDefault="00446FD6" w:rsidP="00446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FC0BB3" w:rsidRPr="00695D34" w:rsidRDefault="00FC0BB3" w:rsidP="00695D34">
      <w:pPr>
        <w:rPr>
          <w:rFonts w:ascii="Times New Roman" w:hAnsi="Times New Roman" w:cs="Times New Roman"/>
          <w:sz w:val="28"/>
          <w:szCs w:val="28"/>
        </w:rPr>
        <w:sectPr w:rsidR="00FC0BB3" w:rsidRPr="00695D34" w:rsidSect="00695D34">
          <w:footerReference w:type="default" r:id="rId8"/>
          <w:pgSz w:w="11909" w:h="16834"/>
          <w:pgMar w:top="284" w:right="723" w:bottom="720" w:left="1528" w:header="720" w:footer="720" w:gutter="0"/>
          <w:cols w:space="720"/>
          <w:docGrid w:linePitch="299"/>
        </w:sectPr>
      </w:pPr>
    </w:p>
    <w:p w:rsidR="000623D8" w:rsidRPr="00695D34" w:rsidRDefault="000623D8" w:rsidP="00695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53C" w:rsidRPr="00695D34" w:rsidRDefault="003D053C" w:rsidP="00695D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695D34">
        <w:rPr>
          <w:b/>
          <w:sz w:val="28"/>
          <w:szCs w:val="28"/>
        </w:rPr>
        <w:t>2.3.  Тематический план и содержание учебной дисциплины «ФИЗИЧЕСКАЯ КУЛЬТУРА»</w:t>
      </w:r>
    </w:p>
    <w:p w:rsidR="003D053C" w:rsidRPr="00695D34" w:rsidRDefault="00695D34" w:rsidP="00DC4E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bCs/>
          <w:i/>
          <w:sz w:val="28"/>
          <w:szCs w:val="28"/>
        </w:rPr>
        <w:tab/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10930"/>
        <w:gridCol w:w="1142"/>
        <w:gridCol w:w="1134"/>
      </w:tblGrid>
      <w:tr w:rsidR="00CB4D91" w:rsidRPr="00695D34" w:rsidTr="0013227E">
        <w:trPr>
          <w:trHeight w:val="20"/>
          <w:tblHeader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материала, лабораторные  работы, самостоятельная работа обучающихся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Теоретическая часть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в системе СПО и общекультурной подготовки учащихся.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уроках физической культуры. Правила соревнований по спортивным играм. Основы здорового образа жизни. Спорт в физическом воспитании. Основы физической и спортивной подготовки. Физические способности человека и их развитие.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464277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Самостоятельная работа: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Тематика рефератов и презентаций: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Методика регулирования эмоциональных состояний.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Контроль и самоконтроль в процессе занятий физическими упражнениями.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Физическая культура в структуре  профессионального образования: </w:t>
            </w:r>
          </w:p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-Методы профилактики профессиональных заболеваний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1</w:t>
            </w:r>
          </w:p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1.1</w:t>
            </w:r>
          </w:p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Легкая атлетика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695D34">
              <w:rPr>
                <w:sz w:val="28"/>
                <w:szCs w:val="28"/>
                <w:lang w:eastAsia="en-US"/>
              </w:rPr>
              <w:lastRenderedPageBreak/>
              <w:t xml:space="preserve">Решает задачи поддержки и укрепления здоровья. Способствует развитию выносливости, быстроты, скоростно-силовых качеств, упорства, трудолюбия, внимания, </w:t>
            </w:r>
            <w:r w:rsidRPr="00695D34">
              <w:rPr>
                <w:sz w:val="28"/>
                <w:szCs w:val="28"/>
                <w:lang w:eastAsia="en-US"/>
              </w:rPr>
              <w:lastRenderedPageBreak/>
              <w:t>восприятия, мышления.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shd w:val="clear" w:color="auto" w:fill="FFFFFF"/>
              <w:spacing w:after="80"/>
              <w:ind w:left="34" w:right="6" w:firstLine="567"/>
              <w:jc w:val="center"/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DB6AAE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Кроссовая подготовка,</w:t>
            </w:r>
            <w:r w:rsidR="00CB4D91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высокий и низкий старт, стартовый разгон, финиширование; бег 100 м, эстафетный бег 4´100 м; бег по прямой с различной скоростью, равномерный бег на дистанцию 2000 м (девушки) и 3000 м (юноши), прыжки в длину с разбега способом «согнув ноги»; прыжки в высоту способами: «прогнувшись», перешагивания, «ножницы», перекидной; метание гранаты весом 500 г (девушки) и 700 г (юноши);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464277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57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Самостоятельная работа</w:t>
            </w:r>
          </w:p>
          <w:p w:rsidR="00CB4D91" w:rsidRPr="00695D34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комплексов упражнений.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техники бега на короткие, средние и длинные дистанции, дыхательные упражнения, утренняя гимнастика. Консультации.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464277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Тема 2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695D34">
              <w:rPr>
                <w:sz w:val="28"/>
                <w:szCs w:val="28"/>
                <w:lang w:eastAsia="en-US"/>
              </w:rPr>
              <w:t>Проведение спортивных игр способствует совершенствованию профессиональной двигательной подготовленности, укреплению здоровья, в том числе развитию координационных способностей, ориентации в пространстве, скорости реакции; дифференцировке пространственных временных и силовых параметров движения, формированию двигательной активности, силовой и скоростной выносливости; совершенствованию взрывной силы; развитию таких личностных качеств, как восприятие, внимание, память, воображение, согласованность групповых взаимодействий, быстрое принятие решений; воспитанию волевых качеств, инициативности и самостоятельности.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C56ED" w:rsidP="00CC56ED">
            <w:pPr>
              <w:shd w:val="clear" w:color="auto" w:fill="FFFFFF"/>
              <w:spacing w:after="80"/>
              <w:ind w:right="6" w:firstLine="39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2.1 Волейбол  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Исходное положение 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стойки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перемещения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передача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подача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нападающий удар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мяча снизу двумя руками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мяча одной рукой с последующим нападением и перекатом в сторону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бедро и спину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мяча одной рукой в падении вперед и последующим скольжением на груди-животе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блокирование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нападения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защиты. Правила игры. Техника безопасности игры. Игра по упрощенным правилам волейбола. Игра по правилам.</w:t>
            </w:r>
          </w:p>
          <w:p w:rsidR="005D1740" w:rsidRPr="00695D34" w:rsidRDefault="005D174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C56ED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2.2 Баскетбол 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Ловля и передача мяча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ведение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броски мяча в корзину 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с места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движении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прыжком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вырывание и выбивание 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(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приемы овладения мячом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),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 техники защиты - перехват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приемы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применяемые против броска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>  накрывание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нападения</w:t>
            </w:r>
            <w:r w:rsidRPr="00695D3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</w:t>
            </w:r>
            <w:r w:rsidRPr="00695D34">
              <w:rPr>
                <w:rStyle w:val="afb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тактика защиты. Правила игры. Техника безопасности игры. Игра по упрощенным правилам баскетбола. Игра по правилам.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C56ED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ED" w:rsidRPr="00695D34" w:rsidRDefault="00CC56ED" w:rsidP="00CC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2.3. Бадминтон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ED" w:rsidRPr="00695D34" w:rsidRDefault="00CC56ED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5E476D" w:rsidRPr="00695D34" w:rsidRDefault="00522CC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Способы хватки ракетки, игровые стойки, передвижения по площадке, жонглирование воланом. Удары: сверху правой и левой сторонами ракетки, удары снизу и сбоку слева и справа, подрезкой справа и слева. Подачи в бадминтоне: снизу и сбоку. Прием волана. Тактика игры в бадминтон. Особенности тактических действий спортсменов, выступающих в одиночном и парном разряде. Защитные, контраатакующие и </w:t>
            </w: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нападающие тактические действия. Тактика парных встреч: подачи, передвижения, взаимодействия игроков. ЗАЧЕТ: максимальное время удержания волана в парах. Совершенствование полученных знаний и умений в игре. Спортивная игра.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6ED" w:rsidRPr="00695D34" w:rsidRDefault="005D1740" w:rsidP="005D1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     11</w:t>
            </w:r>
          </w:p>
        </w:tc>
        <w:tc>
          <w:tcPr>
            <w:tcW w:w="1134" w:type="dxa"/>
            <w:shd w:val="clear" w:color="auto" w:fill="auto"/>
          </w:tcPr>
          <w:p w:rsidR="00CC56ED" w:rsidRPr="00695D34" w:rsidRDefault="00CC56ED">
            <w:pPr>
              <w:rPr>
                <w:rFonts w:ascii="Times New Roman" w:hAnsi="Times New Roman" w:cs="Times New Roman"/>
              </w:rPr>
            </w:pPr>
          </w:p>
        </w:tc>
      </w:tr>
      <w:tr w:rsidR="005E476D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6D" w:rsidRPr="00695D34" w:rsidRDefault="005E476D" w:rsidP="00CC5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6D" w:rsidRPr="00695D34" w:rsidRDefault="005E476D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Самостоятельная работа обучающихся </w:t>
            </w:r>
            <w:r w:rsidRPr="00695D34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подготовить рефераты по истории спортивных игр (волейбол, баскетбол, бадминтон).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Методы контроля физического состояния здоровья, самоконтроль. Составление комплексов упражнений. Совершенствование техники  игры,  дыхательные упражнения, утренняя гимнастика</w:t>
            </w:r>
          </w:p>
          <w:p w:rsidR="005E476D" w:rsidRPr="00695D34" w:rsidRDefault="005E476D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Участие в соревнованиях. Консультации по спортивным играм.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76D" w:rsidRPr="00695D34" w:rsidRDefault="00464277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5E476D" w:rsidRPr="00695D34" w:rsidRDefault="005E476D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Тема 3</w:t>
            </w:r>
          </w:p>
          <w:p w:rsidR="00CB4D91" w:rsidRPr="00695D34" w:rsidRDefault="00CB4D91" w:rsidP="00CB4D91">
            <w:pPr>
              <w:pStyle w:val="af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95D34">
              <w:rPr>
                <w:rStyle w:val="af4"/>
                <w:sz w:val="28"/>
                <w:szCs w:val="28"/>
                <w:lang w:eastAsia="en-US"/>
              </w:rPr>
              <w:t>Гимнастика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Решает оздоровительные и профилактические задачи. Развивает силу, выносливость, координацию, гибкость, равновесие.  Совершенствует память, внимание, целеустремленность, мышление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вводной и производственной гимнастики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Самостоятельная работа обучающихся</w:t>
            </w:r>
          </w:p>
          <w:p w:rsidR="00CB4D91" w:rsidRPr="00695D34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контроля физического состояния здоровья, самоконтроль.</w:t>
            </w:r>
          </w:p>
          <w:p w:rsidR="00CB4D91" w:rsidRPr="00695D34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с методикой проведения корригирующей гимнастики.</w:t>
            </w:r>
          </w:p>
          <w:p w:rsidR="00CB4D91" w:rsidRPr="00695D34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Обучение корригирующей гимнастики (формирование правильной осанки и исправление дефектов осанки).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Общие задачи (подбор специальных и общеразвивающих упражнений, соответствующих возрасту и физической подготовленности обучающихся). Консультации.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i/>
                <w:sz w:val="28"/>
                <w:szCs w:val="28"/>
                <w:u w:val="single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Тема 4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ППФП 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Способствует воспитание игровой ловкости. Совершенствует технику двигательных действий в условиях эмоционального напряжения. </w:t>
            </w:r>
            <w:r w:rsidRPr="00695D3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Совершенствует психофизиологические функции организма необходимые для успешного освоения профессии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pStyle w:val="a5"/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95D34">
              <w:rPr>
                <w:rFonts w:ascii="Times New Roman" w:hAnsi="Times New Roman"/>
                <w:bCs/>
                <w:sz w:val="28"/>
                <w:szCs w:val="28"/>
              </w:rPr>
              <w:t>Ведение мяча пальцами рук, ОРУ в движении,  с предметами. Броски в цель на точность, жонглирование двумя теннисными мячами. Бег 3000 м (юноши) и 1000 м (девушки). Упражнения на гимнастической скамейке. Игра в волейбол. Настольный теннис. Эстафеты. Игры на воспитание выносливости, точности, ловкости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5D174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CB4D91" w:rsidP="00CB4D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Самостоятельная работа обучающихся</w:t>
            </w:r>
          </w:p>
          <w:p w:rsidR="00CB4D91" w:rsidRPr="00695D34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Выполнение комплексов общеразвивающих упражнений, направленных на развитие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физических профессиональных качеств </w:t>
            </w:r>
          </w:p>
          <w:p w:rsidR="00CB4D91" w:rsidRPr="00695D34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Составление комплексов упражнений </w:t>
            </w:r>
          </w:p>
          <w:p w:rsidR="00CB4D91" w:rsidRPr="00695D34" w:rsidRDefault="00CB4D91" w:rsidP="00CB4D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комплексов общеразвивающих упражнений, направленных на совершенствование профессионально и военно-прикладных двигательных действий. Консультации.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D91" w:rsidRPr="00695D34" w:rsidRDefault="00464277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en-US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5</w:t>
            </w: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Лыжная подготовка</w:t>
            </w: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695D34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695D34">
              <w:rPr>
                <w:sz w:val="28"/>
                <w:szCs w:val="28"/>
                <w:lang w:eastAsia="en-US"/>
              </w:rPr>
              <w:t>Решает задачи поддержки и укрепления здоровья. Способствует развитию выносливости, быстроты, скоростно-силовых качеств, упорства, трудолюбия, внимания, восприятия, мышления.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B4D91" w:rsidRPr="00695D34" w:rsidRDefault="00CB4D91" w:rsidP="00CB4D91">
            <w:pPr>
              <w:pStyle w:val="af3"/>
              <w:spacing w:before="0" w:beforeAutospacing="0" w:after="0" w:afterAutospacing="0" w:line="276" w:lineRule="auto"/>
              <w:rPr>
                <w:b/>
                <w:sz w:val="28"/>
                <w:szCs w:val="28"/>
                <w:lang w:eastAsia="en-US"/>
              </w:rPr>
            </w:pPr>
            <w:r w:rsidRPr="00695D34">
              <w:rPr>
                <w:b/>
                <w:sz w:val="28"/>
                <w:szCs w:val="28"/>
                <w:lang w:eastAsia="en-US"/>
              </w:rPr>
              <w:t>Содержание учебного материала</w:t>
            </w:r>
          </w:p>
          <w:p w:rsidR="00CB4D91" w:rsidRPr="00695D34" w:rsidRDefault="00CB4D91" w:rsidP="00CB4D91">
            <w:pPr>
              <w:pStyle w:val="af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 w:rsidRPr="00695D34">
              <w:rPr>
                <w:sz w:val="28"/>
                <w:szCs w:val="28"/>
                <w:lang w:eastAsia="en-US"/>
              </w:rPr>
              <w:t>Одновременные и попеременные лыжные ходы. Попеременный двухшажный, одновременный бесшажный ходы. Переход с одновременных лыжных ходов на попеременные. Переход с хода на ход в зависимости от условий дистанции и состояния лыжни. Преодоления препятствий. Инструктаж  по ТБ на уроках лыжной подготовки  Элементы тактики лыжных  гонок: распределение сил, лидирование, обгон, финиширование. Прохождение дистанции до 5 км. Правила соревнований. Техника безопасности при занятиях лыжным спортом.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B4D91" w:rsidRPr="00695D34" w:rsidRDefault="005D1740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Самостоятельная работа </w:t>
            </w:r>
          </w:p>
          <w:p w:rsidR="00CB4D91" w:rsidRPr="00695D34" w:rsidRDefault="00CB4D91" w:rsidP="00CB4D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en-US"/>
              </w:rPr>
              <w:t>подготовить рефераты по истории лыжного спорта.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Методы контроля физического состояния здоровья, самоконтроль. Составление комплексов упражнений. Совершенствование техники  лыжных ходов,  дыхательные упражнения, утренняя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гимнастика. Консультации.</w:t>
            </w:r>
          </w:p>
          <w:p w:rsidR="00CB4D91" w:rsidRPr="00695D34" w:rsidRDefault="00CB4D91" w:rsidP="00CB4D91">
            <w:pPr>
              <w:widowControl w:val="0"/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4D91" w:rsidRPr="00695D34" w:rsidRDefault="00CB4D91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91" w:rsidRPr="00695D34" w:rsidRDefault="00CB4D91" w:rsidP="00CB4D91">
            <w:pPr>
              <w:shd w:val="clear" w:color="auto" w:fill="FFFFFF"/>
              <w:spacing w:after="80"/>
              <w:ind w:right="6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CB4D91" w:rsidRPr="00695D34" w:rsidRDefault="00464277" w:rsidP="00CB4D91">
            <w:pPr>
              <w:shd w:val="clear" w:color="auto" w:fill="FFFFFF"/>
              <w:spacing w:after="80"/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  <w:tr w:rsidR="00CB4D91" w:rsidRPr="00695D34" w:rsidTr="0013227E">
        <w:trPr>
          <w:trHeight w:val="2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3C" w:rsidRPr="00695D34" w:rsidRDefault="003D053C" w:rsidP="00CB4D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695D34" w:rsidRDefault="003D053C" w:rsidP="00CB4D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Итого 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3C" w:rsidRPr="00695D34" w:rsidRDefault="003D053C" w:rsidP="00CB4D91">
            <w:pPr>
              <w:shd w:val="clear" w:color="auto" w:fill="FFFFFF"/>
              <w:spacing w:after="80"/>
              <w:ind w:right="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117/60</w:t>
            </w:r>
          </w:p>
        </w:tc>
        <w:tc>
          <w:tcPr>
            <w:tcW w:w="1134" w:type="dxa"/>
            <w:shd w:val="clear" w:color="auto" w:fill="auto"/>
          </w:tcPr>
          <w:p w:rsidR="00CB4D91" w:rsidRPr="00695D34" w:rsidRDefault="00CB4D91">
            <w:pPr>
              <w:rPr>
                <w:rFonts w:ascii="Times New Roman" w:hAnsi="Times New Roman" w:cs="Times New Roman"/>
              </w:rPr>
            </w:pPr>
          </w:p>
        </w:tc>
      </w:tr>
    </w:tbl>
    <w:p w:rsidR="00CB4D91" w:rsidRPr="00695D34" w:rsidRDefault="00CB4D91" w:rsidP="003D053C">
      <w:pPr>
        <w:rPr>
          <w:rFonts w:ascii="Times New Roman" w:hAnsi="Times New Roman" w:cs="Times New Roman"/>
          <w:sz w:val="28"/>
          <w:szCs w:val="28"/>
        </w:rPr>
      </w:pPr>
    </w:p>
    <w:p w:rsidR="00CB4D91" w:rsidRPr="00695D34" w:rsidRDefault="00CB4D91" w:rsidP="003D053C">
      <w:pPr>
        <w:rPr>
          <w:rFonts w:ascii="Times New Roman" w:hAnsi="Times New Roman" w:cs="Times New Roman"/>
          <w:sz w:val="28"/>
          <w:szCs w:val="28"/>
        </w:rPr>
      </w:pPr>
    </w:p>
    <w:p w:rsidR="00CB4D91" w:rsidRDefault="00CB4D91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DC4E5F" w:rsidRDefault="00DC4E5F" w:rsidP="003D053C">
      <w:pPr>
        <w:rPr>
          <w:sz w:val="28"/>
          <w:szCs w:val="28"/>
        </w:rPr>
      </w:pPr>
    </w:p>
    <w:p w:rsidR="002B0388" w:rsidRPr="00DC4E5F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95D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2.5.  Календарно – тематическое планирование     </w:t>
      </w:r>
      <w:r w:rsidRPr="00695D34">
        <w:rPr>
          <w:rFonts w:ascii="Times New Roman" w:hAnsi="Times New Roman" w:cs="Times New Roman"/>
          <w:bCs/>
          <w:i/>
          <w:sz w:val="28"/>
          <w:szCs w:val="28"/>
        </w:rPr>
        <w:tab/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43"/>
        <w:gridCol w:w="5670"/>
        <w:gridCol w:w="992"/>
        <w:gridCol w:w="1241"/>
        <w:gridCol w:w="1560"/>
        <w:gridCol w:w="1984"/>
        <w:gridCol w:w="2268"/>
      </w:tblGrid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DA" w:rsidRPr="00695D34" w:rsidRDefault="00634EDA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К-во часов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Фор-мируе-мыекомпет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Оснащение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Домашнее задание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13227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Профессионально прикладная физическая подготовка: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500м (дев.), 1000м (юноши). Разучивание и выполнение комплексов ОРУ, СБУ.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right" w:pos="2717"/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Изучить СБУ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  <w:t>и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 до 6мин..Выполнение комплексов упражнений для силовой выносливости. Упражнения для мышц брюшного пресса. Игра футбол.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Прыжковые упражнения 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3х15раз из</w:t>
            </w:r>
            <w:r w:rsidR="00C33179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упор</w:t>
            </w:r>
            <w:r w:rsidR="00C33179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присев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тестов на определение О,Ф,П. учащихся на начало учебного года. Выполнение комплексов упражнений для развития гибкости. Игра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секундомер, рулетка, лопатка.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до 2000м.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комплексов упражнений для развития прыгучести. Игра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футбольный мяч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до 2000м.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комплексов упражнений на силу мышц плечевого сустава. Игра футбол. Проведение студентами самостоятельно подготовленных комплексов упражнений, направленных на укрепление здоровья и профилактику нарушений работы органов и систем организма.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футбольный мяч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до 2000м.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6.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комплексов упражнений для укрепления мышц брюшного пресса, прыгучести, на силу мышц плечевого сустава. Подготовка  выполнению нормативов комплекса ГТО.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до 2000м.</w:t>
            </w:r>
          </w:p>
        </w:tc>
      </w:tr>
      <w:tr w:rsidR="002B0388" w:rsidRPr="00695D34" w:rsidTr="002E6E20">
        <w:trPr>
          <w:trHeight w:val="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безопасности при  занятиях  ППФП. Развитие выносливости; сдача норматива - кросс 2км.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Повторный бег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5ж200м.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гибкости и ловкости; сдача норматива – скакалка_ гибкость,  длина с места; отжимание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 ГТО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34ED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9-</w:t>
            </w:r>
            <w:r w:rsidR="002B0388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Введение. Основы здорового образа жизни. Физическая культура в обеспечении здоровья.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2/2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самоконтроля в процессе занятий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34ED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11-</w:t>
            </w:r>
            <w:r w:rsidR="002B0388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организации физического воспитания в учреждениях НПО и СПО.                                                           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Контроль и самоконтроль в процессе занятий физическими упражнениями.</w:t>
            </w:r>
          </w:p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Физическая культура в структуре  профессионального образования: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самоконтроля в процессе занятий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Легкая атлетика: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занятиях по легкой атлетике. Бег на короткие дистанции. Бег 100м.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тестов учебных и ГТО.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Сгибание и раУпр-ие для пресса 3х20згибание рук в упоре лежа 3х10раз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низкого старта. Стартовый разгон до 30м. прыжки в длину с места.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О.К,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рулетка, секундо- 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Прыжковыеупр-ия 3х10раз из упора присев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прыжка в длину с разбега способом «согнув ноги»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рулетка, лопатка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 ОРУ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Кроссовая подготовка 1000м. совершенствование техники прыжка в длину с разбега «согнув ноги».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 10х100м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бега на виражах, бег 400м. Игра футбол.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Прыжки согнув ноги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Эстафетный бег. Техника передачи на месте.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Игра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палочки эстф. мяч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Упр-ие для пресса 3х20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Эстафетный бег. Техника передачи в движении. Эстафета 4х100м..Игра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О.К. 1-9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палочки эстф-ые мяч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Реферат на тему «здо-ровый образ жизни»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Челночный бег 3х10м. кросс 1500м.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 ОРУ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21.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бега на длинные дистанции. Постановка стопы. Прыжки с места.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Сгибание разгибание рук в упоре лежа-20 р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22.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по пересеченной местности до 2000м.</w:t>
            </w:r>
          </w:p>
          <w:p w:rsidR="00B9787A" w:rsidRPr="00695D34" w:rsidRDefault="00B978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обучающий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 ОРУ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бега в подъем и под уклон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до 2000м.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метание гранаты с места и с разбега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гранаты,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Реферат на тему »закаливание организма»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25-26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нормативов комплекса ГТО: бег, прыжки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граната,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Выпрыгивание вверх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Баскетбол: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занятиях по баскетболу. Правила. История развития баскетбола. Лучшие игроки мира. Техника перемещения. Стойка защит-к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Выпрыгивание вверх из упора присев 3х15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ловли и передачи мяча на месте и в движении. Ведение мяча на месте и в движении.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 б/б, свисток, сек-р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Длина с места 3х10раз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ведения мяча правой и левой рукой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 месте, шагом и бегом, с сопротивлением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мячи, свисток.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Тройной прыжок с места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3х10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Остановка в »два шага, и прыжком. Двустор-я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игры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31-32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Передача мяча двумя и одной рукой различными способами на месте и в движении. Броски мяча в корзину одной рукой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игры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техники владения мячом: ловля одной, двумя руками, с пассивным сопротивлением защитника, передачи. Броски мяча в корзину двумя руками двумя руками. Игра двусторонняя.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Подскоки на мести 3х10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техники броска мяча в корзину одной и двумя руками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Подскоки на месте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3х10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35-36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защиты: выбивание, вырывание, накрывание, отбир</w:t>
            </w:r>
            <w:r w:rsidR="00DE5B77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ание, перехват, взятие отскока.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Придумать финты видения 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37-38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нападения: действия одного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защитника против двух нападающих.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Отжимание 3х10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39.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Тактика нападения и защиты – совершен</w:t>
            </w:r>
            <w:r w:rsidR="00DE5B77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ствования. Игра – двусторонняя.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 3х12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Тактика игры в нападении и в защите. Зачеты. Двусторонняя игра. Сдача нормативов  технике игр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Прыжки со скакалкой 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3х100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41-42.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Зачеты.  Двусторонняя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мячи,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Прыжки со скакалкой 200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Волейбол.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Стойка волейболиста: низкая, высокая. Техника передвижения. Расстановка на площадке.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 мячи волейб.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ОРУ для волейбола.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приема и передачи мяча сверху и снизу.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3х10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45-46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подачи мяча: верхняя, нижняя прямая  и боковая.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мячи волйбольные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ОРУ для волейбола.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приема мяча от подачи.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Упражнения со скакалкой до 300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техники приема мяча от подачи.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Упражнения со скакалкой до 300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49-50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передачи мяча от сетки.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2/8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B978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компл. Упр-й.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сек-р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рефератов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Лыжная подготовка: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351941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52-53.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при занятиях лыжным спортом. Первая помощь при травмах и обморожениях. Разучивание техники попеременных лыжных 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стадион, лыжный инвентарь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Освоить лыжные ходы. Прохождение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дистанции до 3 км. 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54-55.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техники одновременных ходов. Равномерная ходьба средней интенсивности до 4 км., торможение и поворот плугом.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стадион, лыжный инвентарь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Освоить лыжные ходы. Прохождение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дистанции до 3 км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56-57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техники конькового хода.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Повторная ходьба с соревновательной скоростью на отрезках до 5 км. Торможение и поворот упором.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Лыжный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стадион и инв-рь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Освоить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лыжные ходы. Прохождение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дистанции до 4 км</w:t>
            </w:r>
          </w:p>
        </w:tc>
      </w:tr>
      <w:tr w:rsidR="002B0388" w:rsidRPr="00695D34" w:rsidTr="002E6E20">
        <w:trPr>
          <w:trHeight w:val="1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58-59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конькового хода. Повторная ходьба с соревновательной скоростью на отрезках  5-6 км. Элементы тактики лыжных гонок: обгон.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стадион, лыжный ин-ь.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Освоить лыжные ходы. Прохождениедистанции до 5 км</w:t>
            </w:r>
          </w:p>
        </w:tc>
      </w:tr>
      <w:tr w:rsidR="002B0388" w:rsidRPr="00695D34" w:rsidTr="002E6E20">
        <w:trPr>
          <w:trHeight w:val="12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Совершенствование техники лыжных ходов. Изучение горнолыжной техники: подъемы и спуски. Преодоление бугров и впадин при спуске с горы.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стадион, лыжный инвентарь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Освоить горнолыжную технику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Повторный бег с соревновательной скоростью на отрезках 1км. совершенствование горнолыжной техники. прохождение дистанции 3км.(дев.) и 5км.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стадион, лыжный ин-ь.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Прохождение дистанции до 6 км.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62-63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Коньковый ход – совершенствования. Спуски и подъемы с гор. Прохождение  дистанции до 6км.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ст-н,  лыжный ин-ь.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Освоить горнолыжную технику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64-65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Совершенствование техники лыжных ходов. Изучение горнолыжной техники: подъемы и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спуски. Преодоление бугров и впадин при спуске с горы.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лыжный стадион,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лыжный ин-ь.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Подготовить реферат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«История лыжного спорта»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66-67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Контрольный аттестационный урок.  Сдача норм ГТО по лыжам</w:t>
            </w:r>
            <w:r w:rsidR="00DE5B77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общей физической подготовке.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ст-н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норм ГТО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Гимнастика: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занятиях гимнастикой. Повороты кругом в движении. Перестроения из колонны по одному в колонну по два, четыре, восемь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 зал, скакалки,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комплекса ОРУ для проведения на уроках гимнастики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со скакалкой. Строевые упражнения: расчет по порядку. Выполнение команд: «становись!»,   «равняйсь!», «смирно!» разновид-ти ходьбы и бега. Повороты. Ходьба в колонне.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 зал, скакалки,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упражнений со скакалкой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Прыжки со скакалкой. Метание набивного мяча.  Изучение техники кувырков вперед и назад, соединение кувырков в комбинацию. Кувырки прыжком.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маты гимнастические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на полу 3х15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техники стойки на лопатках с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опорой руками на спину. Упражнения на шведской стенке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спортзал,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маты гимнастические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Отжимание на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полу 3х15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72-73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техники стойки на лопатках с опорой руками на спину. Упражнения на шведской стенке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маты гимнас.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Упр. для пресса  </w:t>
            </w:r>
          </w:p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 30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74-75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Строевые упражнения: перестроения, фигурная маршировка. Комбинации из ранее освоенных элементов по акробатике.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маты гимнастическ.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Упражнения для пресса 3х15 раз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76-77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стойки на голове и руках. Упражнения в парах. Акробатические комбинации. Упражнения с партнером, с предметами, на гимнастической стенке.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маты гимнастические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Упражнения на гибкость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78-79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зачетных упражнений: комбинация по акробатике, стойка на голове.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комплексный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маты гимнастичес-е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Упражнения на гибкость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Волейбол: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916B70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80-81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Совершенствование техники приема и передачи мяча сверху и двумя снизу. Двусторонняя игра по упрощенным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секундомер, скакалки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Выпрыгивание вверх из упора присев 3х10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82-83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приема мяча одной рукой в падении назад перекатом на спину или на бедро-бок. Отбивание мяча «кулаком» у верхнего края сетки. Прием мяча от сетки. Двусторонняя игра.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Кросс 2км.(девушки)   3км. (юноши).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84-85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подачи в прыжке. Техника блока. Передача мяча назад в прыжке, передача мяча одной рукой.</w:t>
            </w:r>
          </w:p>
          <w:p w:rsidR="00E07562" w:rsidRPr="00695D34" w:rsidRDefault="00E07562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Силовой комплекс для волейбола.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приема и передачи мяча из зоны 2 в зону 4 и из зоны 4 в зону 2 для атаки. Прием мяча от блока.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Подскоки 4х30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87.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Зачет по технике игры в волейбол. Двусторонняя игра по правилам.</w:t>
            </w:r>
          </w:p>
          <w:p w:rsidR="00E07562" w:rsidRPr="00695D34" w:rsidRDefault="00E07562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Подскоки 4х30 раз.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Двусторонняя игра. Сдача учебных нормативов по волейболу –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AA597D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Свисток, секундомер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специальныхупр-ий.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Профессионально прикладная физическая подготовка: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916B70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безопасности при  занятиях  ППФП. Развитие выносливости; сдача норматива - кросс 2к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Тренажерный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для выносливости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Атлетическая гимнастика: упражнения  на тренажерах, со штангой</w:t>
            </w:r>
          </w:p>
          <w:p w:rsidR="0003647A" w:rsidRPr="00695D34" w:rsidRDefault="000364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Тренажерный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силовой.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DE5B77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Дыхательная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дыхательный комплекс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комплексов упражнений для укрепления мышц брюшного пресса, прыгучести, на силу мышц плечевого сустава. Подготовка  выпол</w:t>
            </w:r>
            <w:r w:rsidR="0003647A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нению нормативов комплекса ГТО</w:t>
            </w:r>
          </w:p>
          <w:p w:rsidR="0003647A" w:rsidRPr="00695D34" w:rsidRDefault="000364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620C95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Тренажерный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силовой, для првыгучести</w:t>
            </w:r>
          </w:p>
        </w:tc>
      </w:tr>
      <w:tr w:rsidR="002B0388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916B70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Бадминтон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916B70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88" w:rsidRPr="00695D34" w:rsidRDefault="002B0388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93-94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821E0E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безопасности на занятиях по бадминтону. История развития бадминтона. Инвентарь, площадка. Способы держания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ракетки. Жонглирование воланом.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Спортзал, ракетки, воланы,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Выпрыгивание из упора присев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3х10 раз</w:t>
            </w:r>
          </w:p>
        </w:tc>
      </w:tr>
      <w:tr w:rsidR="0003647A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95-96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4E15D7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занятиях по бадминтону. История развития бадминтона. Инвентарь, площадка. Способы держания ракетки. Жонглирование воланом.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ракетки, воланы,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7A" w:rsidRPr="00695D34" w:rsidRDefault="0003647A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комплекс силовой.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97-98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821E0E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реакции и быстроты. Правила игры. Подачи совершенствование. Высоко-далекий удар справа-снизу.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ракетки, воланы,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в упоре лежа 3х10 раз.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99-100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821E0E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игры. Совершенствование подач и их приема. Плоские удары сбоку. Плоско-далекий удар.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ракетки, воланы,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Выпрыгивание из упора присев 3х10 раз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101-102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821E0E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игры. Игра в бадминтон.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ракетки, воланы,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в упоре лежа 3х10 раз.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103.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821E0E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контрольных нормативов по о.ф.п. и технике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4E15D7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Спортзал, ракетки, воланы, свисток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03647A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Подготовить реферат по бадминтону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Легкая атлетика: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104.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Техника безопасности на занятиях легкой атлетики. Совершенствование техники низкий старт. Стартовый разгон. Бег 100м. влияние л/атлетики на укрепления здоровья.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Выпрыгивание из упора присев 3х10 раз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105.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Низкий старт. Бег 100м (зачет). Бег по дистанции. Постановка стопы. Финиширование.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Отжимание в упоре лежа 3х10 раз.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106-107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Прыжки в длину с разбега. Совершенствование челночного бега 10х10м. прыжки в длину с места. Развитие физических качеств6 быстрота.</w:t>
            </w:r>
          </w:p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Прыжок вверх с подтягиванием ног к груди 3х10 раз.</w:t>
            </w:r>
          </w:p>
        </w:tc>
      </w:tr>
      <w:tr w:rsidR="00131C73" w:rsidRPr="00695D34" w:rsidTr="002E6E20">
        <w:trPr>
          <w:trHeight w:val="2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108-109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 по прямой и виражу. Эстафетный бег – передача палочки.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свисток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Повторный бег 10х100м.</w:t>
            </w:r>
          </w:p>
          <w:p w:rsidR="00131C73" w:rsidRPr="00695D34" w:rsidRDefault="00131C73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31C73" w:rsidRPr="00695D34" w:rsidRDefault="00131C73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31C73" w:rsidRPr="00695D34" w:rsidRDefault="00131C73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31C73" w:rsidRPr="00695D34" w:rsidRDefault="00131C73" w:rsidP="002B038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110-111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Техника бега длинные дистанции. Развитие физических  качеств-выносливость. Кросс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1000м (дев.) 2000м (юн.) двусторонняя игра по футболу.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2/8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Стадион, свисток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Подготовить реферат по </w:t>
            </w: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футболу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112-113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Прыжки в длину с разбега способом «согнув ноги»- разбег, толчок полет и приземление. Метание гранаты  с разбега- отработка последних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свисток секундомер.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</w:t>
            </w:r>
            <w:r w:rsidR="00E07562"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ть реферат по прыжкам в длину 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114-115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Эстафетный бег 4х100м. на время. Сдача контрольных упражнений. Двусторонняя игра футбол.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свисток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Подготовить реферат по метанию.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116-117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634EDA">
            <w:pPr>
              <w:tabs>
                <w:tab w:val="left" w:pos="142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2/14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О.К. 1-9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Стадион, свисток секундомер, рулетка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Подготовить реферат по бегу.</w:t>
            </w:r>
          </w:p>
        </w:tc>
      </w:tr>
      <w:tr w:rsidR="00131C73" w:rsidRPr="00695D34" w:rsidTr="002E6E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73" w:rsidRPr="00695D34" w:rsidRDefault="00131C73" w:rsidP="002B0388">
            <w:pPr>
              <w:tabs>
                <w:tab w:val="left" w:pos="142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B0388" w:rsidRPr="00695D34" w:rsidRDefault="002B0388" w:rsidP="002B0388">
      <w:pPr>
        <w:tabs>
          <w:tab w:val="left" w:pos="1890"/>
          <w:tab w:val="center" w:pos="7720"/>
          <w:tab w:val="left" w:pos="14220"/>
        </w:tabs>
        <w:rPr>
          <w:rFonts w:ascii="Times New Roman" w:hAnsi="Times New Roman" w:cs="Times New Roman"/>
          <w:sz w:val="28"/>
          <w:szCs w:val="28"/>
        </w:rPr>
      </w:pPr>
    </w:p>
    <w:p w:rsidR="002B0388" w:rsidRPr="00695D34" w:rsidRDefault="002B0388" w:rsidP="002B0388">
      <w:pPr>
        <w:tabs>
          <w:tab w:val="left" w:pos="1890"/>
          <w:tab w:val="center" w:pos="7720"/>
          <w:tab w:val="left" w:pos="14220"/>
        </w:tabs>
        <w:rPr>
          <w:rFonts w:ascii="Times New Roman" w:hAnsi="Times New Roman" w:cs="Times New Roman"/>
          <w:sz w:val="28"/>
          <w:szCs w:val="28"/>
        </w:rPr>
      </w:pPr>
    </w:p>
    <w:p w:rsidR="002B0388" w:rsidRPr="00695D34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p w:rsidR="002B0388" w:rsidRDefault="002B0388" w:rsidP="002B0388">
      <w:pPr>
        <w:sectPr w:rsidR="002B0388">
          <w:pgSz w:w="16840" w:h="11906" w:orient="landscape"/>
          <w:pgMar w:top="832" w:right="400" w:bottom="1440" w:left="420" w:header="720" w:footer="720" w:gutter="0"/>
          <w:cols w:space="720"/>
        </w:sectPr>
      </w:pPr>
    </w:p>
    <w:p w:rsidR="00F2463A" w:rsidRDefault="00F2463A" w:rsidP="00695D34">
      <w:pPr>
        <w:shd w:val="clear" w:color="auto" w:fill="FFFFFF"/>
        <w:tabs>
          <w:tab w:val="left" w:pos="360"/>
        </w:tabs>
        <w:spacing w:line="274" w:lineRule="exact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274" w:lineRule="exact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УСЛОВИЯ РЕАЛИЗАЦИИ УЧЕБНОЙ ДИСЦИПЛИНЫ</w:t>
      </w: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3.1.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Требования к минимальному материально-техническому обеспечению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учебной дисциплины требует наличия спортивного зала.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Оборудование учебного кабинета:</w:t>
      </w:r>
    </w:p>
    <w:p w:rsidR="00FC0BB3" w:rsidRDefault="00FC0BB3" w:rsidP="00FC0BB3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наличие спортивного зала, стадиона, стрелкового тира, тренажерного зала;</w:t>
      </w:r>
    </w:p>
    <w:p w:rsidR="00FC0BB3" w:rsidRDefault="00FC0BB3" w:rsidP="00FC0BB3">
      <w:pPr>
        <w:widowControl w:val="0"/>
        <w:numPr>
          <w:ilvl w:val="0"/>
          <w:numId w:val="3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спортивного инвентаря (мячи, гири, шахматы, часы шахматные, футбольные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стоики, гимнастические маты, перекладины, брусья, гимнастические козлы, кони и др.);</w:t>
      </w:r>
    </w:p>
    <w:p w:rsidR="00FC0BB3" w:rsidRDefault="00FC0BB3" w:rsidP="00FC0BB3">
      <w:pPr>
        <w:shd w:val="clear" w:color="auto" w:fill="FFFFFF"/>
        <w:tabs>
          <w:tab w:val="left" w:pos="538"/>
        </w:tabs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3.2.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Информационное обеспечение обучения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Перечень рекомендуемых учебных изданий, Интернет-ресурсов, дополнительной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045540" w:rsidRPr="00045540" w:rsidRDefault="00045540" w:rsidP="00045540">
      <w:pPr>
        <w:shd w:val="clear" w:color="auto" w:fill="FFFFFF"/>
        <w:spacing w:line="274" w:lineRule="exact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5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Основные источники:</w:t>
      </w:r>
    </w:p>
    <w:p w:rsidR="00045540" w:rsidRPr="00045540" w:rsidRDefault="00045540" w:rsidP="00045540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</w:pPr>
      <w:r w:rsidRPr="00045540">
        <w:rPr>
          <w:rFonts w:ascii="Times New Roman" w:eastAsia="Times New Roman" w:hAnsi="Times New Roman" w:cs="Times New Roman"/>
          <w:color w:val="000000"/>
          <w:sz w:val="28"/>
          <w:szCs w:val="28"/>
        </w:rPr>
        <w:t>Лях В.И., Зданевич А.А. Физическая культура 10—11 кл. — М., 2019.</w:t>
      </w:r>
    </w:p>
    <w:p w:rsidR="00045540" w:rsidRPr="00045540" w:rsidRDefault="00045540" w:rsidP="00045540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04554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Решетников Н.В. Физическая культура. — М., 2018.</w:t>
      </w:r>
    </w:p>
    <w:p w:rsidR="00045540" w:rsidRPr="00045540" w:rsidRDefault="00045540" w:rsidP="00045540">
      <w:pPr>
        <w:widowControl w:val="0"/>
        <w:numPr>
          <w:ilvl w:val="0"/>
          <w:numId w:val="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  <w:r w:rsidRPr="0004554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Решетников Н.В., Кислицын Ю.Л. Физическая культура: учеб. пособия для </w:t>
      </w:r>
      <w:r w:rsidRPr="000455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студентов СПО. — М., 2019.</w:t>
      </w:r>
    </w:p>
    <w:p w:rsidR="00FC0BB3" w:rsidRDefault="00FC0BB3" w:rsidP="0004554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Дополнительные источники: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Барчуков И.С. Физическая культура.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Бирюкова А.А. Спортивный массаж: учебник для вузов.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Бишаева А.А., Зимин В.Н. Физическое воспитание и валеология: учебное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пособие для студентов вузов: в 3 ч. Физическое воспитание молодежи с профессиональной и валеологической направленностью. — Кострома, 2014.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Вайнер Э.Н. Валеология.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Вайнер Э.Н., Волынская Е.В. Валеология: учебный практикум. — М., 2012.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Дмитриев А.А. Физическая культура в специальном образовании. — М., 2013.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рекомендации: Здоровьесберегающие технологии в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общеобразовательной школе / под ред. М.М.Безруких, В.Д.Сонькина. — М., 2014.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Туревский И.М. Самостоятельная работа студентов факультетов физической культуры. — М., 2015.</w:t>
      </w:r>
    </w:p>
    <w:p w:rsidR="00FC0BB3" w:rsidRDefault="00FC0BB3" w:rsidP="00FC0BB3">
      <w:pPr>
        <w:widowControl w:val="0"/>
        <w:numPr>
          <w:ilvl w:val="0"/>
          <w:numId w:val="5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74" w:lineRule="exact"/>
        <w:ind w:firstLine="35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Хрущев С.В. Физическая культура детей заболеванием органов дыхания: учеб. пособие для вузов. — М., 2012.</w:t>
      </w: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695D34">
      <w:pPr>
        <w:shd w:val="clear" w:color="auto" w:fill="FFFFFF"/>
        <w:tabs>
          <w:tab w:val="left" w:pos="360"/>
        </w:tabs>
        <w:spacing w:line="322" w:lineRule="exact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</w:p>
    <w:p w:rsidR="00FC0BB3" w:rsidRDefault="00FC0BB3" w:rsidP="00FC0BB3">
      <w:pPr>
        <w:shd w:val="clear" w:color="auto" w:fill="FFFFFF"/>
        <w:tabs>
          <w:tab w:val="left" w:pos="360"/>
        </w:tabs>
        <w:spacing w:line="322" w:lineRule="exact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4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КОНТРОЛЬ И ОЦЕНКА РЕЗУЛЬТАТОВ ОСВОЕНИЯ УЧЕБНОЙ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ДИСЦИПЛИНЫ</w:t>
      </w:r>
    </w:p>
    <w:p w:rsidR="00FC0BB3" w:rsidRDefault="00FC0BB3" w:rsidP="00FC0BB3">
      <w:pPr>
        <w:shd w:val="clear" w:color="auto" w:fill="FFFFFF"/>
        <w:spacing w:line="274" w:lineRule="exact"/>
        <w:ind w:firstLine="357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FC0BB3" w:rsidRDefault="00FC0BB3" w:rsidP="00FC0BB3">
      <w:pPr>
        <w:shd w:val="clear" w:color="auto" w:fill="FFFFFF"/>
        <w:spacing w:line="274" w:lineRule="exact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Контроль и оценка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результатов освоения учебной дисциплины осуществляется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преподавателем в процессе проведения теоретических и практических занятий,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тестирования, а также выполнения обучающимися индивидуальных заданий, проектов,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исследований.</w:t>
      </w:r>
    </w:p>
    <w:tbl>
      <w:tblPr>
        <w:tblStyle w:val="TableNormal"/>
        <w:tblW w:w="981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3250"/>
        <w:gridCol w:w="2636"/>
      </w:tblGrid>
      <w:tr w:rsidR="00DC4E5F" w:rsidRPr="00DC4E5F" w:rsidTr="00DC4E5F">
        <w:trPr>
          <w:trHeight w:val="398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before="59"/>
              <w:ind w:left="794"/>
              <w:rPr>
                <w:rFonts w:ascii="Times New Roman" w:eastAsia="Times New Roman" w:hAnsi="Times New Roman"/>
                <w:b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Результаты</w:t>
            </w:r>
            <w:r w:rsidRPr="00DC4E5F">
              <w:rPr>
                <w:rFonts w:ascii="Times New Roman" w:eastAsia="Times New Roman" w:hAnsi="Times New Roman"/>
                <w:b/>
                <w:spacing w:val="-2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обучения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before="59"/>
              <w:ind w:left="664"/>
              <w:rPr>
                <w:rFonts w:ascii="Times New Roman" w:eastAsia="Times New Roman" w:hAnsi="Times New Roman"/>
                <w:b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Критерии</w:t>
            </w:r>
            <w:r w:rsidRPr="00DC4E5F">
              <w:rPr>
                <w:rFonts w:ascii="Times New Roman" w:eastAsia="Times New Roman" w:hAnsi="Times New Roman"/>
                <w:b/>
                <w:spacing w:val="-4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оценки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before="59"/>
              <w:ind w:left="691"/>
              <w:rPr>
                <w:rFonts w:ascii="Times New Roman" w:eastAsia="Times New Roman" w:hAnsi="Times New Roman"/>
                <w:b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Методы</w:t>
            </w:r>
            <w:r w:rsidRPr="00DC4E5F">
              <w:rPr>
                <w:rFonts w:ascii="Times New Roman" w:eastAsia="Times New Roman" w:hAnsi="Times New Roman"/>
                <w:b/>
                <w:spacing w:val="-3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b/>
                <w:lang w:eastAsia="en-US"/>
              </w:rPr>
              <w:t>оценки</w:t>
            </w:r>
          </w:p>
        </w:tc>
      </w:tr>
      <w:tr w:rsidR="00DC4E5F" w:rsidRPr="00DC4E5F" w:rsidTr="00BF0E87">
        <w:trPr>
          <w:trHeight w:val="3702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line="260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Перечень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знаний,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осваиваемых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рамках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дисциплины:</w:t>
            </w:r>
          </w:p>
          <w:p w:rsidR="00DC4E5F" w:rsidRPr="00DC4E5F" w:rsidRDefault="00DC4E5F" w:rsidP="00DC4E5F">
            <w:pPr>
              <w:spacing w:line="256" w:lineRule="exact"/>
              <w:ind w:left="16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Роль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физической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культуры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общекультурном,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профессиональном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социальном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развитии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человека;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Основы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здорового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образа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жизни;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Условия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профессиональной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деятельности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зоны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риска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физического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здоровья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для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lang w:eastAsia="en-US"/>
              </w:rPr>
              <w:t>специальности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lang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2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eastAsia="en-US"/>
              </w:rPr>
              <w:t>Средства</w:t>
            </w:r>
            <w:r w:rsidRPr="00DC4E5F">
              <w:rPr>
                <w:rFonts w:ascii="Times New Roman" w:eastAsia="Times New Roman" w:hAnsi="Times New Roman"/>
                <w:spacing w:val="-2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eastAsia="en-US"/>
              </w:rPr>
              <w:t>профилактики</w:t>
            </w:r>
          </w:p>
          <w:p w:rsidR="00DC4E5F" w:rsidRPr="00DC4E5F" w:rsidRDefault="00DC4E5F" w:rsidP="00DC4E5F">
            <w:pPr>
              <w:spacing w:line="252" w:lineRule="exact"/>
              <w:ind w:left="107"/>
              <w:rPr>
                <w:rFonts w:ascii="Times New Roman" w:eastAsia="Times New Roman" w:hAnsi="Times New Roman"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lang w:eastAsia="en-US"/>
              </w:rPr>
              <w:t>перенапряжения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line="260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Демонстрация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понимания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роли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физической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культуры,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основ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здорового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образа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жизни,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зон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физического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здоровья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для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специальности,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средства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профилактики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перенапряжений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line="260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Фронтальная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беседа,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устный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опрос,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тестирование.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lang w:eastAsia="en-US"/>
              </w:rPr>
              <w:t>Написание</w:t>
            </w:r>
            <w:r w:rsidRPr="00DC4E5F">
              <w:rPr>
                <w:rFonts w:ascii="Times New Roman" w:eastAsia="Times New Roman" w:hAnsi="Times New Roman"/>
                <w:spacing w:val="-4"/>
                <w:lang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eastAsia="en-US"/>
              </w:rPr>
              <w:t>рефератов-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eastAsia="en-US"/>
              </w:rPr>
            </w:pPr>
            <w:r w:rsidRPr="00DC4E5F">
              <w:rPr>
                <w:rFonts w:ascii="Times New Roman" w:eastAsia="Times New Roman" w:hAnsi="Times New Roman"/>
                <w:lang w:eastAsia="en-US"/>
              </w:rPr>
              <w:t>сообщений.</w:t>
            </w:r>
          </w:p>
        </w:tc>
      </w:tr>
      <w:tr w:rsidR="00DC4E5F" w:rsidRPr="00DC4E5F" w:rsidTr="004117D6">
        <w:trPr>
          <w:trHeight w:val="4179"/>
        </w:trPr>
        <w:tc>
          <w:tcPr>
            <w:tcW w:w="3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DC4E5F" w:rsidRDefault="00DC4E5F" w:rsidP="00DC4E5F">
            <w:pPr>
              <w:spacing w:line="260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Перечень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умений,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осваиваемых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рамках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дисциплины:</w:t>
            </w:r>
          </w:p>
          <w:p w:rsidR="00DC4E5F" w:rsidRPr="00DC4E5F" w:rsidRDefault="00DC4E5F" w:rsidP="00DC4E5F">
            <w:pPr>
              <w:spacing w:line="256" w:lineRule="exact"/>
              <w:ind w:left="16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Использовать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физкультурно-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оздоровительную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деятельность</w:t>
            </w:r>
            <w:r w:rsidRPr="00DC4E5F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для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укрепления</w:t>
            </w:r>
            <w:r w:rsidRPr="00DC4E5F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здоровья,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достижения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жизненных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и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профессиональных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целей;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Применять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рациональные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приемы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двигательных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функций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профессиональной</w:t>
            </w:r>
            <w:r w:rsidRPr="00DC4E5F">
              <w:rPr>
                <w:rFonts w:ascii="Times New Roman" w:eastAsia="Times New Roman" w:hAnsi="Times New Roman"/>
                <w:spacing w:val="-6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деятельности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-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Пользоваться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средствами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профилактики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перенапряжения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характерными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для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данной</w:t>
            </w:r>
          </w:p>
          <w:p w:rsidR="00DC4E5F" w:rsidRPr="00DC4E5F" w:rsidRDefault="00DC4E5F" w:rsidP="00DC4E5F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специальности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045540" w:rsidRDefault="00DC4E5F" w:rsidP="00DC4E5F">
            <w:pPr>
              <w:spacing w:line="260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Демонстрация</w:t>
            </w:r>
            <w:r w:rsidRPr="00045540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умения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применять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рациональные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приемы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двигательных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функций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профессиональной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деятельности,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пользоваться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средствами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профилактики</w:t>
            </w:r>
          </w:p>
          <w:p w:rsidR="00DC4E5F" w:rsidRPr="00DC4E5F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перенапряжения,</w:t>
            </w:r>
          </w:p>
          <w:p w:rsidR="00DC4E5F" w:rsidRPr="00045540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характерными</w:t>
            </w:r>
            <w:r w:rsidRPr="00045540">
              <w:rPr>
                <w:rFonts w:ascii="Times New Roman" w:eastAsia="Times New Roman" w:hAnsi="Times New Roman"/>
                <w:spacing w:val="-1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для</w:t>
            </w:r>
            <w:r w:rsidRPr="00045540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данной</w:t>
            </w:r>
          </w:p>
          <w:p w:rsidR="00DC4E5F" w:rsidRPr="00045540" w:rsidRDefault="00DC4E5F" w:rsidP="00DC4E5F">
            <w:pPr>
              <w:spacing w:line="256" w:lineRule="exact"/>
              <w:ind w:left="108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специальности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4E5F" w:rsidRPr="00045540" w:rsidRDefault="00DC4E5F" w:rsidP="00DC4E5F">
            <w:pPr>
              <w:spacing w:line="260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Экспертное</w:t>
            </w:r>
            <w:r w:rsidRPr="0004554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наблюдение</w:t>
            </w:r>
            <w:r w:rsidRPr="00045540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и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оценка</w:t>
            </w:r>
            <w:r w:rsidRPr="00DC4E5F">
              <w:rPr>
                <w:rFonts w:ascii="Times New Roman" w:eastAsia="Times New Roman" w:hAnsi="Times New Roman"/>
                <w:spacing w:val="-2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результатов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деятельности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обучающихся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при</w:t>
            </w:r>
            <w:r w:rsidRPr="00DC4E5F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проведении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практических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занятий.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Оценка</w:t>
            </w:r>
            <w:r w:rsidRPr="00DC4E5F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выполнения</w:t>
            </w:r>
          </w:p>
          <w:p w:rsidR="00DC4E5F" w:rsidRPr="00DC4E5F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DC4E5F">
              <w:rPr>
                <w:rFonts w:ascii="Times New Roman" w:eastAsia="Times New Roman" w:hAnsi="Times New Roman"/>
                <w:lang w:val="ru-RU" w:eastAsia="en-US"/>
              </w:rPr>
              <w:t>индивидуальных</w:t>
            </w:r>
            <w:r w:rsidRPr="00DC4E5F">
              <w:rPr>
                <w:rFonts w:ascii="Times New Roman" w:eastAsia="Times New Roman" w:hAnsi="Times New Roman"/>
                <w:spacing w:val="-5"/>
                <w:lang w:val="ru-RU" w:eastAsia="en-US"/>
              </w:rPr>
              <w:t xml:space="preserve"> </w:t>
            </w:r>
            <w:r w:rsidRPr="00DC4E5F">
              <w:rPr>
                <w:rFonts w:ascii="Times New Roman" w:eastAsia="Times New Roman" w:hAnsi="Times New Roman"/>
                <w:lang w:val="ru-RU" w:eastAsia="en-US"/>
              </w:rPr>
              <w:t>заданий,</w:t>
            </w:r>
          </w:p>
          <w:p w:rsidR="00DC4E5F" w:rsidRPr="00045540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выполнение</w:t>
            </w:r>
            <w:r w:rsidRPr="00045540">
              <w:rPr>
                <w:rFonts w:ascii="Times New Roman" w:eastAsia="Times New Roman" w:hAnsi="Times New Roman"/>
                <w:spacing w:val="-4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контрольно-</w:t>
            </w:r>
          </w:p>
          <w:p w:rsidR="00DC4E5F" w:rsidRPr="00045540" w:rsidRDefault="00DC4E5F" w:rsidP="00DC4E5F">
            <w:pPr>
              <w:spacing w:line="256" w:lineRule="exact"/>
              <w:ind w:left="107"/>
              <w:rPr>
                <w:rFonts w:ascii="Times New Roman" w:eastAsia="Times New Roman" w:hAnsi="Times New Roman"/>
                <w:lang w:val="ru-RU" w:eastAsia="en-US"/>
              </w:rPr>
            </w:pPr>
            <w:r w:rsidRPr="00045540">
              <w:rPr>
                <w:rFonts w:ascii="Times New Roman" w:eastAsia="Times New Roman" w:hAnsi="Times New Roman"/>
                <w:lang w:val="ru-RU" w:eastAsia="en-US"/>
              </w:rPr>
              <w:t>тестовых</w:t>
            </w:r>
            <w:r w:rsidRPr="00045540">
              <w:rPr>
                <w:rFonts w:ascii="Times New Roman" w:eastAsia="Times New Roman" w:hAnsi="Times New Roman"/>
                <w:spacing w:val="-3"/>
                <w:lang w:val="ru-RU" w:eastAsia="en-US"/>
              </w:rPr>
              <w:t xml:space="preserve"> </w:t>
            </w:r>
            <w:r w:rsidRPr="00045540">
              <w:rPr>
                <w:rFonts w:ascii="Times New Roman" w:eastAsia="Times New Roman" w:hAnsi="Times New Roman"/>
                <w:lang w:val="ru-RU" w:eastAsia="en-US"/>
              </w:rPr>
              <w:t>нормативов.</w:t>
            </w:r>
          </w:p>
        </w:tc>
      </w:tr>
    </w:tbl>
    <w:p w:rsidR="00DC4E5F" w:rsidRPr="00DC4E5F" w:rsidRDefault="00DC4E5F" w:rsidP="00DC4E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695D34" w:rsidRPr="00DC4E5F" w:rsidRDefault="00695D34" w:rsidP="00FC0BB3">
      <w:pPr>
        <w:shd w:val="clear" w:color="auto" w:fill="FFFFFF"/>
        <w:spacing w:line="274" w:lineRule="exact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FC0BB3" w:rsidRPr="00DC4E5F" w:rsidRDefault="00FC0BB3" w:rsidP="00FC0BB3">
      <w:pPr>
        <w:shd w:val="clear" w:color="auto" w:fill="FFFFFF"/>
        <w:spacing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rPr>
          <w:rFonts w:ascii="Times New Roman" w:hAnsi="Times New Roman" w:cs="Times New Roman"/>
          <w:sz w:val="28"/>
          <w:szCs w:val="28"/>
        </w:rPr>
      </w:pPr>
    </w:p>
    <w:p w:rsidR="00FC0BB3" w:rsidRDefault="00FC0BB3" w:rsidP="00FC0BB3">
      <w:pPr>
        <w:rPr>
          <w:rFonts w:ascii="Times New Roman" w:hAnsi="Times New Roman" w:cs="Times New Roman"/>
          <w:sz w:val="28"/>
          <w:szCs w:val="28"/>
        </w:rPr>
      </w:pPr>
    </w:p>
    <w:p w:rsidR="0001361F" w:rsidRDefault="0001361F" w:rsidP="00FC0BB3">
      <w:pPr>
        <w:rPr>
          <w:rFonts w:ascii="Times New Roman" w:hAnsi="Times New Roman" w:cs="Times New Roman"/>
          <w:sz w:val="28"/>
          <w:szCs w:val="28"/>
        </w:rPr>
      </w:pPr>
    </w:p>
    <w:p w:rsidR="00E07562" w:rsidRDefault="00E07562" w:rsidP="00BD43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7562" w:rsidRPr="00695D34" w:rsidRDefault="00E07562" w:rsidP="00BD43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34D" w:rsidRPr="00695D34" w:rsidRDefault="00BD434D" w:rsidP="00BD43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D34">
        <w:rPr>
          <w:rFonts w:ascii="Times New Roman" w:hAnsi="Times New Roman" w:cs="Times New Roman"/>
          <w:b/>
          <w:bCs/>
          <w:sz w:val="28"/>
          <w:szCs w:val="28"/>
        </w:rPr>
        <w:t xml:space="preserve"> ОЦЕНОНЫЕ СРЕДСТВА ДЛЯ ТЕКУЩЕГО КОНТРОЛЯ    УСПЕВАЕМОСТИ  И  ПРОМЕЖУТОЧНОЙ   АТТЕСТАЦИИ</w:t>
      </w:r>
    </w:p>
    <w:p w:rsidR="00B14E94" w:rsidRPr="00695D34" w:rsidRDefault="00B14E94" w:rsidP="00BD43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7562" w:rsidRPr="00695D34" w:rsidRDefault="0001361F" w:rsidP="00695D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5D34">
        <w:rPr>
          <w:rFonts w:ascii="Times New Roman" w:hAnsi="Times New Roman" w:cs="Times New Roman"/>
          <w:sz w:val="32"/>
          <w:szCs w:val="32"/>
        </w:rPr>
        <w:t xml:space="preserve">ЗАЧЕТНЫЕ НОРМАТИВЫ                                                                           </w:t>
      </w:r>
      <w:r w:rsidRPr="00695D34">
        <w:rPr>
          <w:rFonts w:ascii="Times New Roman" w:hAnsi="Times New Roman" w:cs="Times New Roman"/>
          <w:sz w:val="28"/>
          <w:szCs w:val="28"/>
        </w:rPr>
        <w:t>для текущего контроля результатов освоения обучающимися                           программы дисциплины «Физическая культура»</w:t>
      </w:r>
      <w:r w:rsidRPr="00695D34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95D34">
        <w:rPr>
          <w:rFonts w:ascii="Times New Roman" w:hAnsi="Times New Roman" w:cs="Times New Roman"/>
          <w:b/>
          <w:sz w:val="32"/>
          <w:szCs w:val="32"/>
        </w:rPr>
        <w:t xml:space="preserve">                         1 КУРС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992"/>
        <w:gridCol w:w="993"/>
        <w:gridCol w:w="992"/>
        <w:gridCol w:w="992"/>
        <w:gridCol w:w="992"/>
        <w:gridCol w:w="958"/>
      </w:tblGrid>
      <w:tr w:rsidR="0001361F" w:rsidRPr="00695D34" w:rsidTr="009C2E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ЗАЧЕТНЫЕ НОРМАТИВЫ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</w:tr>
      <w:tr w:rsidR="0001361F" w:rsidRPr="00695D34" w:rsidTr="009C2E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695D34" w:rsidRDefault="000136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695D34" w:rsidRDefault="000136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01361F" w:rsidRPr="00695D34" w:rsidTr="009C2E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695D34" w:rsidRDefault="000136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61F" w:rsidRPr="00695D34" w:rsidRDefault="0001361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отл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хор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отл.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60м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(сек.)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100м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BD434D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17,0     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500м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1.55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1000м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5,45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AE274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2000м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3000м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 w:rsidP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9E6A46"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9E6A46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1361F" w:rsidRPr="00695D3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Бег без учета времени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 км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 км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Метание  гранаты с разбега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Отжимание в упоре лежа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Жим гири 16 кг одной рукой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Подъем туловища из пол-ия лежа на спине ( за 1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Прыжки через скакалку                ( за 1 мин.)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В/бол: прием и передача мяча сверху и снизу над собой,           у стены 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В/бол: прием и передача мяча  в парах 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В/бол: верхняя прямая подача   ( из 6 подач)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Б/бол: штрафные броски                     ( из 10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Б/бол: ведение мяча через площадку с попаданием в кольцо   и обратно (сек)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Б/бол: Броски мяча в кольцо сбоку слева и справа                              ( по 5 бросков)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Бег на лыжах: 1 км (мин. 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3км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5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</w:tr>
      <w:tr w:rsidR="0001361F" w:rsidRPr="00695D34" w:rsidTr="009C2E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10 км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1F" w:rsidRPr="00695D34" w:rsidRDefault="0001361F">
            <w:pPr>
              <w:tabs>
                <w:tab w:val="left" w:pos="38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95D34">
              <w:rPr>
                <w:rFonts w:ascii="Times New Roman" w:hAnsi="Times New Roman" w:cs="Times New Roman"/>
                <w:b/>
                <w:sz w:val="28"/>
                <w:szCs w:val="28"/>
              </w:rPr>
              <w:t>б/у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1F" w:rsidRPr="00695D34" w:rsidRDefault="0001361F">
            <w:pPr>
              <w:tabs>
                <w:tab w:val="left" w:pos="382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B6A17" w:rsidRPr="00695D34" w:rsidRDefault="008B6A17" w:rsidP="008B6A17">
      <w:pPr>
        <w:rPr>
          <w:rFonts w:ascii="Times New Roman" w:hAnsi="Times New Roman" w:cs="Times New Roman"/>
          <w:sz w:val="28"/>
          <w:szCs w:val="28"/>
        </w:rPr>
      </w:pPr>
    </w:p>
    <w:p w:rsidR="00564713" w:rsidRPr="00695D34" w:rsidRDefault="00564713" w:rsidP="00FC0BB3">
      <w:pPr>
        <w:spacing w:after="0"/>
        <w:rPr>
          <w:rFonts w:ascii="Times New Roman" w:hAnsi="Times New Roman" w:cs="Times New Roman"/>
          <w:sz w:val="28"/>
          <w:szCs w:val="28"/>
        </w:rPr>
        <w:sectPr w:rsidR="00564713" w:rsidRPr="00695D34">
          <w:pgSz w:w="11909" w:h="16834"/>
          <w:pgMar w:top="943" w:right="829" w:bottom="360" w:left="1586" w:header="720" w:footer="720" w:gutter="0"/>
          <w:cols w:space="720"/>
        </w:sectPr>
      </w:pPr>
    </w:p>
    <w:p w:rsidR="00564713" w:rsidRPr="00695D34" w:rsidRDefault="000E50EA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ge33"/>
      <w:bookmarkStart w:id="2" w:name="page34"/>
      <w:bookmarkEnd w:id="1"/>
      <w:bookmarkEnd w:id="2"/>
      <w:r w:rsidRPr="00695D34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ЗАДАНИЯ</w:t>
      </w:r>
    </w:p>
    <w:p w:rsidR="00B14E94" w:rsidRPr="00695D34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713" w:rsidRPr="00695D34" w:rsidRDefault="00564713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в виде тестов и контрольных упражнений  для проведения  промежуточной аттестации в форме зачета и дифференцированного зачета</w:t>
      </w:r>
    </w:p>
    <w:p w:rsidR="00B14E94" w:rsidRPr="00695D34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E94" w:rsidRPr="00695D34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14E94" w:rsidRPr="00695D34" w:rsidRDefault="00B14E94" w:rsidP="00564713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  <w:r w:rsidRPr="00695D34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  <w:r w:rsidRPr="00695D34">
        <w:rPr>
          <w:rFonts w:ascii="Times New Roman" w:hAnsi="Times New Roman" w:cs="Times New Roman"/>
          <w:sz w:val="24"/>
          <w:szCs w:val="24"/>
        </w:rPr>
        <w:t>проводится в форме</w:t>
      </w:r>
      <w:r w:rsidRPr="00695D34">
        <w:rPr>
          <w:rFonts w:ascii="Times New Roman" w:hAnsi="Times New Roman" w:cs="Times New Roman"/>
          <w:b/>
          <w:sz w:val="24"/>
          <w:szCs w:val="24"/>
        </w:rPr>
        <w:t>зачета</w:t>
      </w:r>
      <w:r w:rsidRPr="00695D34">
        <w:rPr>
          <w:rFonts w:ascii="Times New Roman" w:hAnsi="Times New Roman" w:cs="Times New Roman"/>
          <w:sz w:val="24"/>
          <w:szCs w:val="24"/>
        </w:rPr>
        <w:t>в 1</w:t>
      </w:r>
      <w:r w:rsidR="009C2E28" w:rsidRPr="00695D34">
        <w:rPr>
          <w:rFonts w:ascii="Times New Roman" w:hAnsi="Times New Roman" w:cs="Times New Roman"/>
          <w:sz w:val="24"/>
          <w:szCs w:val="24"/>
        </w:rPr>
        <w:t>семестре</w:t>
      </w:r>
      <w:r w:rsidR="008F59A2" w:rsidRPr="00695D34">
        <w:rPr>
          <w:rFonts w:ascii="Times New Roman" w:hAnsi="Times New Roman" w:cs="Times New Roman"/>
          <w:sz w:val="24"/>
          <w:szCs w:val="24"/>
        </w:rPr>
        <w:t>, в</w:t>
      </w:r>
      <w:r w:rsidR="009C2E28" w:rsidRPr="00695D34">
        <w:rPr>
          <w:rFonts w:ascii="Times New Roman" w:hAnsi="Times New Roman" w:cs="Times New Roman"/>
          <w:sz w:val="24"/>
          <w:szCs w:val="24"/>
        </w:rPr>
        <w:t xml:space="preserve"> 2  семестре</w:t>
      </w:r>
      <w:r w:rsidR="008F59A2" w:rsidRPr="00695D34">
        <w:rPr>
          <w:rFonts w:ascii="Times New Roman" w:hAnsi="Times New Roman" w:cs="Times New Roman"/>
          <w:sz w:val="24"/>
          <w:szCs w:val="24"/>
        </w:rPr>
        <w:t xml:space="preserve"> – в форме </w:t>
      </w:r>
      <w:r w:rsidR="008F59A2" w:rsidRPr="00695D34">
        <w:rPr>
          <w:rFonts w:ascii="Times New Roman" w:hAnsi="Times New Roman" w:cs="Times New Roman"/>
          <w:b/>
          <w:sz w:val="24"/>
          <w:szCs w:val="24"/>
        </w:rPr>
        <w:t>дифференцированного зачета.</w:t>
      </w:r>
      <w:r w:rsidR="008F59A2" w:rsidRPr="00695D34">
        <w:rPr>
          <w:rFonts w:ascii="Times New Roman" w:hAnsi="Times New Roman" w:cs="Times New Roman"/>
          <w:sz w:val="24"/>
          <w:szCs w:val="24"/>
        </w:rPr>
        <w:t xml:space="preserve"> Для проведения зачета используется выполнение контрольных заданий в виде тестов и упражнений, определяющих уровень физической подготовленности обучающихся. </w:t>
      </w: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695D34" w:rsidRDefault="00F10922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Контрольные задания в виде упражнений и тестов для проведения </w:t>
      </w:r>
      <w:r w:rsidRPr="00695D34">
        <w:rPr>
          <w:rFonts w:ascii="Times New Roman" w:hAnsi="Times New Roman" w:cs="Times New Roman"/>
          <w:b/>
          <w:sz w:val="32"/>
          <w:szCs w:val="32"/>
        </w:rPr>
        <w:t>зачета,</w:t>
      </w:r>
      <w:r w:rsidRPr="00695D34">
        <w:rPr>
          <w:rFonts w:ascii="Times New Roman" w:hAnsi="Times New Roman" w:cs="Times New Roman"/>
          <w:sz w:val="28"/>
          <w:szCs w:val="28"/>
        </w:rPr>
        <w:t xml:space="preserve"> определяющих уровень физической подготовленности обучающихся</w:t>
      </w:r>
    </w:p>
    <w:p w:rsidR="0014222C" w:rsidRPr="00695D34" w:rsidRDefault="0014222C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4537"/>
        <w:gridCol w:w="3402"/>
        <w:gridCol w:w="1559"/>
        <w:gridCol w:w="1560"/>
        <w:gridCol w:w="1559"/>
      </w:tblGrid>
      <w:tr w:rsidR="009C2E28" w:rsidRPr="00695D34" w:rsidTr="009C2E28"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3402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4678" w:type="dxa"/>
            <w:gridSpan w:val="3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</w:tr>
      <w:tr w:rsidR="009C2E28" w:rsidRPr="00695D34" w:rsidTr="009C2E28"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2E28" w:rsidRPr="00695D34" w:rsidTr="009C2E28">
        <w:trPr>
          <w:trHeight w:val="344"/>
        </w:trPr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ТРОЙНОЙ ПРЫЖОК СМЕТА</w:t>
            </w: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5,70</w:t>
            </w:r>
          </w:p>
        </w:tc>
      </w:tr>
      <w:tr w:rsidR="009C2E28" w:rsidRPr="00695D34" w:rsidTr="009C2E28">
        <w:trPr>
          <w:trHeight w:val="406"/>
        </w:trPr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6,40</w:t>
            </w:r>
          </w:p>
        </w:tc>
      </w:tr>
      <w:tr w:rsidR="009C2E28" w:rsidRPr="00695D34" w:rsidTr="009C2E28">
        <w:trPr>
          <w:trHeight w:val="385"/>
        </w:trPr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ПОДГЯГИВАНИЕ НА ПЕРЕКЛАДИНЕ</w:t>
            </w: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Дев. (низ.)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C2E28" w:rsidRPr="00695D34" w:rsidTr="009C2E28">
        <w:trPr>
          <w:trHeight w:val="365"/>
        </w:trPr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C2E28" w:rsidRPr="00695D34" w:rsidTr="009C2E28">
        <w:trPr>
          <w:trHeight w:val="405"/>
        </w:trPr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</w:t>
            </w: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C2E28" w:rsidRPr="00695D34" w:rsidTr="009C2E28">
        <w:trPr>
          <w:trHeight w:val="345"/>
        </w:trPr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C2E28" w:rsidRPr="00695D34" w:rsidTr="009C2E28">
        <w:trPr>
          <w:trHeight w:val="385"/>
        </w:trPr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ЗА 1 МИН.</w:t>
            </w: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C2E28" w:rsidRPr="00695D34" w:rsidTr="009C2E28">
        <w:trPr>
          <w:trHeight w:val="365"/>
        </w:trPr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C2E28" w:rsidRPr="00695D34" w:rsidTr="009C2E28">
        <w:trPr>
          <w:trHeight w:val="405"/>
        </w:trPr>
        <w:tc>
          <w:tcPr>
            <w:tcW w:w="4537" w:type="dxa"/>
            <w:vMerge w:val="restart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</w:t>
            </w:r>
          </w:p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ЗА 30 СЕК.</w:t>
            </w: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Дев.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9C2E28" w:rsidRPr="00695D34" w:rsidTr="009C2E28">
        <w:trPr>
          <w:trHeight w:val="91"/>
        </w:trPr>
        <w:tc>
          <w:tcPr>
            <w:tcW w:w="4537" w:type="dxa"/>
            <w:vMerge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9C2E28" w:rsidRPr="00695D34" w:rsidRDefault="009C2E28" w:rsidP="009C2E28">
            <w:pPr>
              <w:widowControl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14222C" w:rsidRPr="00695D34" w:rsidRDefault="0014222C" w:rsidP="009C2E28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10922" w:rsidRPr="00695D34" w:rsidRDefault="00F10922" w:rsidP="009C2E28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695D34" w:rsidRPr="00695D34" w:rsidRDefault="00695D34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F10922" w:rsidRPr="00695D34" w:rsidRDefault="00CF5EF1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lastRenderedPageBreak/>
        <w:t>Контрольные упражнения и к</w:t>
      </w:r>
      <w:r w:rsidR="000E50EA" w:rsidRPr="00695D34">
        <w:rPr>
          <w:rFonts w:ascii="Times New Roman" w:hAnsi="Times New Roman" w:cs="Times New Roman"/>
          <w:sz w:val="28"/>
          <w:szCs w:val="28"/>
        </w:rPr>
        <w:t>онтрольные задания в виде</w:t>
      </w:r>
      <w:r w:rsidRPr="00695D34">
        <w:rPr>
          <w:rFonts w:ascii="Times New Roman" w:hAnsi="Times New Roman" w:cs="Times New Roman"/>
          <w:sz w:val="28"/>
          <w:szCs w:val="28"/>
        </w:rPr>
        <w:t xml:space="preserve"> </w:t>
      </w:r>
      <w:r w:rsidR="00695D34" w:rsidRPr="00695D34">
        <w:rPr>
          <w:rFonts w:ascii="Times New Roman" w:hAnsi="Times New Roman" w:cs="Times New Roman"/>
          <w:sz w:val="28"/>
          <w:szCs w:val="28"/>
        </w:rPr>
        <w:t>тестов для</w:t>
      </w:r>
      <w:r w:rsidR="000E50EA" w:rsidRPr="00695D34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0E50EA" w:rsidRPr="00695D34">
        <w:rPr>
          <w:rFonts w:ascii="Times New Roman" w:hAnsi="Times New Roman" w:cs="Times New Roman"/>
          <w:b/>
          <w:sz w:val="28"/>
          <w:szCs w:val="28"/>
        </w:rPr>
        <w:t>дифференцированного зачета,</w:t>
      </w:r>
    </w:p>
    <w:p w:rsidR="000E50EA" w:rsidRPr="00695D34" w:rsidRDefault="000E50EA" w:rsidP="000E50EA">
      <w:pPr>
        <w:widowControl w:val="0"/>
        <w:autoSpaceDE w:val="0"/>
        <w:autoSpaceDN w:val="0"/>
        <w:adjustRightInd w:val="0"/>
        <w:spacing w:after="0" w:line="25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>определяющих уровень физической подготовленности обучающихся</w:t>
      </w:r>
      <w:r w:rsidR="00CF5EF1" w:rsidRPr="00695D34">
        <w:rPr>
          <w:rFonts w:ascii="Times New Roman" w:hAnsi="Times New Roman" w:cs="Times New Roman"/>
          <w:sz w:val="28"/>
          <w:szCs w:val="28"/>
        </w:rPr>
        <w:t>.</w:t>
      </w:r>
    </w:p>
    <w:p w:rsidR="00F10922" w:rsidRPr="00695D34" w:rsidRDefault="00F10922" w:rsidP="00C24C79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</w:rPr>
      </w:pPr>
    </w:p>
    <w:p w:rsidR="00C24C79" w:rsidRPr="00695D34" w:rsidRDefault="00145583" w:rsidP="00C24C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D34">
        <w:rPr>
          <w:rFonts w:ascii="Times New Roman" w:hAnsi="Times New Roman" w:cs="Times New Roman"/>
          <w:b/>
          <w:bCs/>
          <w:sz w:val="28"/>
          <w:szCs w:val="28"/>
        </w:rPr>
        <w:t>Контрольные упр</w:t>
      </w:r>
      <w:r w:rsidR="00695D3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95D34">
        <w:rPr>
          <w:rFonts w:ascii="Times New Roman" w:hAnsi="Times New Roman" w:cs="Times New Roman"/>
          <w:b/>
          <w:bCs/>
          <w:sz w:val="28"/>
          <w:szCs w:val="28"/>
        </w:rPr>
        <w:t>жнения</w:t>
      </w:r>
      <w:r w:rsidR="00C24C79" w:rsidRPr="00695D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5D34" w:rsidRPr="00695D34">
        <w:rPr>
          <w:rFonts w:ascii="Times New Roman" w:hAnsi="Times New Roman" w:cs="Times New Roman"/>
          <w:b/>
          <w:bCs/>
          <w:sz w:val="28"/>
          <w:szCs w:val="28"/>
        </w:rPr>
        <w:t>для определения</w:t>
      </w:r>
      <w:r w:rsidR="00C24C79" w:rsidRPr="00695D34">
        <w:rPr>
          <w:rFonts w:ascii="Times New Roman" w:hAnsi="Times New Roman" w:cs="Times New Roman"/>
          <w:b/>
          <w:bCs/>
          <w:sz w:val="28"/>
          <w:szCs w:val="28"/>
        </w:rPr>
        <w:t xml:space="preserve"> уровня физической подготовленности обучающихся</w:t>
      </w:r>
    </w:p>
    <w:p w:rsidR="00C24C79" w:rsidRPr="00695D34" w:rsidRDefault="00C24C79" w:rsidP="00C24C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24C79" w:rsidRPr="00695D34" w:rsidRDefault="00C24C79" w:rsidP="00C24C79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7"/>
        <w:gridCol w:w="2333"/>
        <w:gridCol w:w="791"/>
        <w:gridCol w:w="9"/>
        <w:gridCol w:w="782"/>
        <w:gridCol w:w="771"/>
        <w:gridCol w:w="9"/>
        <w:gridCol w:w="802"/>
        <w:gridCol w:w="750"/>
        <w:gridCol w:w="30"/>
        <w:gridCol w:w="781"/>
      </w:tblGrid>
      <w:tr w:rsidR="009C2E28" w:rsidRPr="00695D34" w:rsidTr="008D57CD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28" w:rsidRPr="00695D34" w:rsidTr="008D57CD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</w:tr>
      <w:tr w:rsidR="009C2E28" w:rsidRPr="00695D34" w:rsidTr="008D57CD">
        <w:trPr>
          <w:trHeight w:val="312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Бег   60   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9.5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10.5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11.2</w:t>
            </w:r>
          </w:p>
        </w:tc>
      </w:tr>
      <w:tr w:rsidR="009C2E28" w:rsidRPr="00695D34" w:rsidTr="008D57CD">
        <w:trPr>
          <w:trHeight w:val="311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9.1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9.7</w:t>
            </w:r>
          </w:p>
        </w:tc>
      </w:tr>
      <w:tr w:rsidR="009C2E28" w:rsidRPr="00695D34" w:rsidTr="008D57CD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8.2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9.6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</w:tr>
      <w:tr w:rsidR="009C2E28" w:rsidRPr="00695D34" w:rsidTr="008D57CD">
        <w:trPr>
          <w:trHeight w:val="31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3х10   м.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7.3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7"/>
                <w:sz w:val="28"/>
                <w:szCs w:val="28"/>
              </w:rPr>
              <w:t>8.0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9C2E28" w:rsidRPr="00695D34" w:rsidTr="008D57CD">
        <w:trPr>
          <w:trHeight w:val="308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Прыжок   в длину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160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150</w:t>
            </w:r>
          </w:p>
        </w:tc>
      </w:tr>
      <w:tr w:rsidR="009C2E28" w:rsidRPr="00695D34" w:rsidTr="008D57CD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с   места</w:t>
            </w:r>
          </w:p>
        </w:tc>
        <w:tc>
          <w:tcPr>
            <w:tcW w:w="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230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205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195</w:t>
            </w:r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190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w w:val="99"/>
                <w:sz w:val="28"/>
                <w:szCs w:val="28"/>
              </w:rPr>
              <w:t>185</w:t>
            </w:r>
          </w:p>
        </w:tc>
      </w:tr>
      <w:tr w:rsidR="009C2E28" w:rsidRPr="00695D34" w:rsidTr="008D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 w:val="restart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3" w:type="dxa"/>
            <w:vMerge w:val="restart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5D34">
              <w:rPr>
                <w:rFonts w:ascii="Times New Roman" w:hAnsi="Times New Roman" w:cs="Times New Roman"/>
                <w:sz w:val="24"/>
                <w:szCs w:val="24"/>
              </w:rPr>
              <w:t>Наклон туловища из пол.стоя (см.)</w:t>
            </w:r>
          </w:p>
        </w:tc>
        <w:tc>
          <w:tcPr>
            <w:tcW w:w="791" w:type="dxa"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791" w:type="dxa"/>
            <w:gridSpan w:val="2"/>
          </w:tcPr>
          <w:p w:rsidR="009C2E28" w:rsidRPr="00695D34" w:rsidRDefault="009C2E28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1" w:type="dxa"/>
          </w:tcPr>
          <w:p w:rsidR="009C2E28" w:rsidRPr="00695D34" w:rsidRDefault="009C2E28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11" w:type="dxa"/>
            <w:gridSpan w:val="2"/>
          </w:tcPr>
          <w:p w:rsidR="009C2E28" w:rsidRPr="00695D34" w:rsidRDefault="009C2E28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0" w:type="dxa"/>
          </w:tcPr>
          <w:p w:rsidR="009C2E28" w:rsidRPr="00695D34" w:rsidRDefault="009C2E28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1" w:type="dxa"/>
            <w:gridSpan w:val="2"/>
          </w:tcPr>
          <w:p w:rsidR="009C2E28" w:rsidRPr="00695D34" w:rsidRDefault="009C2E28" w:rsidP="003E44E1">
            <w:pPr>
              <w:widowControl w:val="0"/>
              <w:autoSpaceDE w:val="0"/>
              <w:autoSpaceDN w:val="0"/>
              <w:adjustRightInd w:val="0"/>
              <w:spacing w:after="0" w:line="3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E28" w:rsidRPr="00695D34" w:rsidTr="008D57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507" w:type="dxa"/>
            <w:gridSpan w:val="2"/>
            <w:vMerge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95D34">
              <w:rPr>
                <w:rFonts w:ascii="Times New Roman" w:hAnsi="Times New Roman" w:cs="Times New Roman"/>
                <w:sz w:val="28"/>
                <w:szCs w:val="28"/>
              </w:rPr>
              <w:t>Юн.</w:t>
            </w: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9C2E28" w:rsidRPr="00695D34" w:rsidRDefault="009C2E28" w:rsidP="00431A2B">
            <w:pPr>
              <w:widowControl w:val="0"/>
              <w:autoSpaceDE w:val="0"/>
              <w:autoSpaceDN w:val="0"/>
              <w:adjustRightInd w:val="0"/>
              <w:spacing w:after="0" w:line="3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A2B" w:rsidRPr="00695D34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431A2B" w:rsidRPr="00695D34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</w:p>
    <w:p w:rsidR="00C24C79" w:rsidRPr="00695D34" w:rsidRDefault="00CF5EF1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8"/>
          <w:szCs w:val="28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Сумма баллов:   20 </w:t>
      </w:r>
      <w:r w:rsidR="00431A2B" w:rsidRPr="00695D34">
        <w:rPr>
          <w:rFonts w:ascii="Times New Roman" w:hAnsi="Times New Roman" w:cs="Times New Roman"/>
          <w:sz w:val="28"/>
          <w:szCs w:val="28"/>
        </w:rPr>
        <w:t>–</w:t>
      </w:r>
      <w:r w:rsidRPr="00695D34">
        <w:rPr>
          <w:rFonts w:ascii="Times New Roman" w:hAnsi="Times New Roman" w:cs="Times New Roman"/>
          <w:sz w:val="28"/>
          <w:szCs w:val="28"/>
        </w:rPr>
        <w:t xml:space="preserve"> 17</w:t>
      </w:r>
      <w:r w:rsidR="00431A2B" w:rsidRPr="00695D34">
        <w:rPr>
          <w:rFonts w:ascii="Times New Roman" w:hAnsi="Times New Roman" w:cs="Times New Roman"/>
          <w:sz w:val="28"/>
          <w:szCs w:val="28"/>
        </w:rPr>
        <w:t xml:space="preserve"> – отлично;</w:t>
      </w:r>
    </w:p>
    <w:p w:rsidR="00431A2B" w:rsidRPr="00695D34" w:rsidRDefault="00431A2B" w:rsidP="00C24C79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400" w:right="5200" w:hanging="1896"/>
        <w:rPr>
          <w:rFonts w:ascii="Times New Roman" w:hAnsi="Times New Roman" w:cs="Times New Roman"/>
          <w:sz w:val="24"/>
          <w:szCs w:val="24"/>
        </w:rPr>
      </w:pPr>
      <w:r w:rsidRPr="00695D34">
        <w:rPr>
          <w:rFonts w:ascii="Times New Roman" w:hAnsi="Times New Roman" w:cs="Times New Roman"/>
          <w:sz w:val="28"/>
          <w:szCs w:val="28"/>
        </w:rPr>
        <w:t xml:space="preserve">                            13 – 16 -  хорошо</w:t>
      </w:r>
    </w:p>
    <w:p w:rsidR="00C24C79" w:rsidRDefault="00C24C79" w:rsidP="009C2E28">
      <w:pPr>
        <w:widowControl w:val="0"/>
        <w:autoSpaceDE w:val="0"/>
        <w:autoSpaceDN w:val="0"/>
        <w:adjustRightInd w:val="0"/>
        <w:spacing w:after="0" w:line="237" w:lineRule="auto"/>
        <w:ind w:left="6400"/>
        <w:rPr>
          <w:rFonts w:ascii="Times New Roman" w:hAnsi="Times New Roman" w:cs="Times New Roman"/>
          <w:sz w:val="24"/>
          <w:szCs w:val="24"/>
        </w:rPr>
        <w:sectPr w:rsidR="00C24C79" w:rsidSect="00695D34">
          <w:type w:val="continuous"/>
          <w:pgSz w:w="16840" w:h="11906" w:orient="landscape"/>
          <w:pgMar w:top="567" w:right="0" w:bottom="439" w:left="1860" w:header="720" w:footer="720" w:gutter="0"/>
          <w:cols w:space="720" w:equalWidth="0">
            <w:col w:w="14980"/>
          </w:cols>
          <w:noEndnote/>
        </w:sectPr>
      </w:pPr>
      <w:r w:rsidRPr="00695D34">
        <w:rPr>
          <w:rFonts w:ascii="Times New Roman" w:hAnsi="Times New Roman" w:cs="Times New Roman"/>
          <w:sz w:val="28"/>
          <w:szCs w:val="28"/>
        </w:rPr>
        <w:t>10 –12 –</w:t>
      </w:r>
      <w:r w:rsidR="009C2E28" w:rsidRPr="00695D34">
        <w:rPr>
          <w:rFonts w:ascii="Times New Roman" w:hAnsi="Times New Roman" w:cs="Times New Roman"/>
          <w:sz w:val="28"/>
          <w:szCs w:val="28"/>
        </w:rPr>
        <w:t>удовлетворит</w:t>
      </w:r>
      <w:r w:rsidR="009C2E28">
        <w:rPr>
          <w:rFonts w:ascii="Times New Roman" w:hAnsi="Times New Roman" w:cs="Times New Roman"/>
          <w:sz w:val="28"/>
          <w:szCs w:val="28"/>
        </w:rPr>
        <w:t>ельно</w:t>
      </w:r>
    </w:p>
    <w:p w:rsidR="00C24C79" w:rsidRPr="00174D28" w:rsidRDefault="00C24C79" w:rsidP="009C2E28">
      <w:pPr>
        <w:widowControl w:val="0"/>
        <w:tabs>
          <w:tab w:val="left" w:pos="26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3" w:name="page35"/>
      <w:bookmarkEnd w:id="3"/>
      <w:r w:rsidRPr="00174D28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Вопросы</w:t>
      </w:r>
      <w:r w:rsidR="00695D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74D28">
        <w:rPr>
          <w:rFonts w:ascii="Times New Roman" w:hAnsi="Times New Roman" w:cs="Times New Roman"/>
          <w:b/>
          <w:bCs/>
          <w:sz w:val="32"/>
          <w:szCs w:val="32"/>
        </w:rPr>
        <w:t>для   подготовки   к   дифференцированному   зачету</w:t>
      </w:r>
    </w:p>
    <w:p w:rsidR="00C24C79" w:rsidRDefault="00C24C79" w:rsidP="009C2E28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4D28" w:rsidRDefault="00174D28" w:rsidP="00174D2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98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36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  физической   культуры   и   спорта.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C24C79" w:rsidRPr="00067879" w:rsidRDefault="00C24C79" w:rsidP="00067879">
      <w:pPr>
        <w:widowControl w:val="0"/>
        <w:numPr>
          <w:ilvl w:val="0"/>
          <w:numId w:val="14"/>
        </w:numPr>
        <w:tabs>
          <w:tab w:val="clear" w:pos="720"/>
          <w:tab w:val="num" w:pos="866"/>
        </w:tabs>
        <w:overflowPunct w:val="0"/>
        <w:autoSpaceDE w:val="0"/>
        <w:autoSpaceDN w:val="0"/>
        <w:adjustRightInd w:val="0"/>
        <w:spacing w:after="0" w:line="240" w:lineRule="auto"/>
        <w:ind w:left="-701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как учебная дисциплина среднег</w:t>
      </w:r>
      <w:r w:rsidR="003541C6">
        <w:rPr>
          <w:rFonts w:ascii="Times New Roman" w:hAnsi="Times New Roman" w:cs="Times New Roman"/>
          <w:sz w:val="28"/>
          <w:szCs w:val="28"/>
        </w:rPr>
        <w:t>о профессионального образования и целостного           развития</w:t>
      </w:r>
      <w:r w:rsidR="00067879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Ценностные   ориентации   и   отношение   студентов   к   физической культуре  </w:t>
      </w:r>
      <w:r w:rsidR="003541C6">
        <w:rPr>
          <w:rFonts w:ascii="Times New Roman" w:hAnsi="Times New Roman" w:cs="Times New Roman"/>
          <w:sz w:val="28"/>
          <w:szCs w:val="28"/>
        </w:rPr>
        <w:t>и спорту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C24C79" w:rsidRPr="00067879" w:rsidRDefault="00C24C79" w:rsidP="00067879">
      <w:pPr>
        <w:widowControl w:val="0"/>
        <w:numPr>
          <w:ilvl w:val="0"/>
          <w:numId w:val="14"/>
        </w:numPr>
        <w:tabs>
          <w:tab w:val="clear" w:pos="720"/>
          <w:tab w:val="num" w:pos="823"/>
        </w:tabs>
        <w:overflowPunct w:val="0"/>
        <w:autoSpaceDE w:val="0"/>
        <w:autoSpaceDN w:val="0"/>
        <w:adjustRightInd w:val="0"/>
        <w:spacing w:after="0" w:line="240" w:lineRule="auto"/>
        <w:ind w:left="-701" w:right="38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 культура и спорт как средство сохранения</w:t>
      </w:r>
      <w:r w:rsidR="003541C6">
        <w:rPr>
          <w:rFonts w:ascii="Times New Roman" w:hAnsi="Times New Roman" w:cs="Times New Roman"/>
          <w:sz w:val="28"/>
          <w:szCs w:val="28"/>
        </w:rPr>
        <w:t xml:space="preserve"> и укрепления здоровья студентов, их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совершенствования. </w:t>
      </w: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  среда   и   ее   воздействие   на   организм   и   жизнедеятельность </w:t>
      </w:r>
      <w:r w:rsidR="003541C6">
        <w:rPr>
          <w:rFonts w:ascii="Times New Roman" w:hAnsi="Times New Roman" w:cs="Times New Roman"/>
          <w:sz w:val="28"/>
          <w:szCs w:val="28"/>
        </w:rPr>
        <w:t>человека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  а</w:t>
      </w:r>
      <w:r w:rsidR="003541C6">
        <w:rPr>
          <w:rFonts w:ascii="Times New Roman" w:hAnsi="Times New Roman" w:cs="Times New Roman"/>
          <w:sz w:val="28"/>
          <w:szCs w:val="28"/>
        </w:rPr>
        <w:t>ктивность</w:t>
      </w:r>
      <w:r w:rsidR="00046CD6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3541C6">
        <w:rPr>
          <w:rFonts w:ascii="Times New Roman" w:hAnsi="Times New Roman" w:cs="Times New Roman"/>
          <w:sz w:val="28"/>
          <w:szCs w:val="28"/>
        </w:rPr>
        <w:t xml:space="preserve"> и взаимосвязь физической и  умственной деятельности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Утомление   при   физической   и   умственной   работе   и   мет</w:t>
      </w:r>
      <w:r w:rsidR="003541C6">
        <w:rPr>
          <w:rFonts w:ascii="Times New Roman" w:hAnsi="Times New Roman" w:cs="Times New Roman"/>
          <w:sz w:val="28"/>
          <w:szCs w:val="28"/>
        </w:rPr>
        <w:t>оды восстановления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3541C6">
      <w:pPr>
        <w:widowControl w:val="0"/>
        <w:numPr>
          <w:ilvl w:val="0"/>
          <w:numId w:val="14"/>
        </w:numPr>
        <w:tabs>
          <w:tab w:val="clear" w:pos="720"/>
          <w:tab w:val="num" w:pos="839"/>
        </w:tabs>
        <w:overflowPunct w:val="0"/>
        <w:autoSpaceDE w:val="0"/>
        <w:autoSpaceDN w:val="0"/>
        <w:adjustRightInd w:val="0"/>
        <w:spacing w:after="0" w:line="240" w:lineRule="auto"/>
        <w:ind w:left="839" w:hanging="8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Гипокинезия   и   гиподинамия,   их   отрицательное   влияние </w:t>
      </w:r>
      <w:r w:rsidR="003541C6">
        <w:rPr>
          <w:rFonts w:ascii="Times New Roman" w:hAnsi="Times New Roman" w:cs="Times New Roman"/>
          <w:sz w:val="28"/>
          <w:szCs w:val="28"/>
        </w:rPr>
        <w:t>на организм человека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40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Неправильность   поведения   человека   на   обеспечение </w:t>
      </w:r>
      <w:r w:rsidR="003541C6">
        <w:rPr>
          <w:rFonts w:ascii="Times New Roman" w:hAnsi="Times New Roman" w:cs="Times New Roman"/>
          <w:sz w:val="28"/>
          <w:szCs w:val="28"/>
        </w:rPr>
        <w:t>здоровья, его самооценка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Физической   самовоспитание   и   самосовершенствование </w:t>
      </w:r>
      <w:r w:rsidR="003541C6">
        <w:rPr>
          <w:rFonts w:ascii="Times New Roman" w:hAnsi="Times New Roman" w:cs="Times New Roman"/>
          <w:sz w:val="28"/>
          <w:szCs w:val="28"/>
        </w:rPr>
        <w:t>условий здорового образа жизни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  вредных   привычек.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  гигиена   и   закаливание.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Работоспособность и   влияние   на   нее   различных   факторов.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  физической   культуры.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Ценностная   ориентация   и   отношение   студентов   к   физ</w:t>
      </w:r>
      <w:r w:rsidR="003541C6">
        <w:rPr>
          <w:rFonts w:ascii="Times New Roman" w:hAnsi="Times New Roman" w:cs="Times New Roman"/>
          <w:sz w:val="28"/>
          <w:szCs w:val="28"/>
        </w:rPr>
        <w:t xml:space="preserve">ической </w:t>
      </w:r>
      <w:r>
        <w:rPr>
          <w:rFonts w:ascii="Times New Roman" w:hAnsi="Times New Roman" w:cs="Times New Roman"/>
          <w:sz w:val="28"/>
          <w:szCs w:val="28"/>
        </w:rPr>
        <w:t xml:space="preserve">культуре </w:t>
      </w:r>
      <w:r w:rsidR="003541C6">
        <w:rPr>
          <w:rFonts w:ascii="Times New Roman" w:hAnsi="Times New Roman" w:cs="Times New Roman"/>
          <w:sz w:val="28"/>
          <w:szCs w:val="28"/>
        </w:rPr>
        <w:t>и спорту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  физических   качеств.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  занятий   физическими   упражнениями.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содержание   самостоятельных   занятий. </w:t>
      </w:r>
    </w:p>
    <w:p w:rsidR="00C24C79" w:rsidRDefault="00C24C79" w:rsidP="00C24C7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C24C79" w:rsidRDefault="00C24C79" w:rsidP="00C24C79">
      <w:pPr>
        <w:widowControl w:val="0"/>
        <w:numPr>
          <w:ilvl w:val="0"/>
          <w:numId w:val="14"/>
        </w:numPr>
        <w:tabs>
          <w:tab w:val="clear" w:pos="720"/>
          <w:tab w:val="num" w:pos="1119"/>
        </w:tabs>
        <w:overflowPunct w:val="0"/>
        <w:autoSpaceDE w:val="0"/>
        <w:autoSpaceDN w:val="0"/>
        <w:adjustRightInd w:val="0"/>
        <w:spacing w:after="0" w:line="239" w:lineRule="auto"/>
        <w:ind w:left="1119" w:hanging="1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Возрастные   особенности   содержания   занятий. </w:t>
      </w:r>
    </w:p>
    <w:p w:rsidR="00C24C79" w:rsidRDefault="00C24C79" w:rsidP="00D54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4C79" w:rsidSect="00695D34">
          <w:pgSz w:w="16840" w:h="11906" w:orient="landscape"/>
          <w:pgMar w:top="851" w:right="40" w:bottom="439" w:left="1841" w:header="720" w:footer="720" w:gutter="0"/>
          <w:cols w:space="720" w:equalWidth="0">
            <w:col w:w="14959"/>
          </w:cols>
          <w:noEndnote/>
        </w:sectPr>
      </w:pPr>
    </w:p>
    <w:p w:rsidR="00C24C79" w:rsidRDefault="00C24C79" w:rsidP="00067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4" w:name="page36"/>
      <w:bookmarkEnd w:id="4"/>
    </w:p>
    <w:sectPr w:rsidR="00C24C79" w:rsidSect="00FE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D73" w:rsidRDefault="004B2D73" w:rsidP="000831ED">
      <w:pPr>
        <w:spacing w:after="0" w:line="240" w:lineRule="auto"/>
      </w:pPr>
      <w:r>
        <w:separator/>
      </w:r>
    </w:p>
  </w:endnote>
  <w:endnote w:type="continuationSeparator" w:id="0">
    <w:p w:rsidR="004B2D73" w:rsidRDefault="004B2D73" w:rsidP="0008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325749618"/>
      <w:docPartObj>
        <w:docPartGallery w:val="Page Numbers (Bottom of Page)"/>
        <w:docPartUnique/>
      </w:docPartObj>
    </w:sdtPr>
    <w:sdtEndPr/>
    <w:sdtContent>
      <w:p w:rsidR="00695D34" w:rsidRPr="00695D34" w:rsidRDefault="00695D34">
        <w:pPr>
          <w:pStyle w:val="af1"/>
          <w:jc w:val="center"/>
          <w:rPr>
            <w:sz w:val="20"/>
            <w:szCs w:val="20"/>
          </w:rPr>
        </w:pPr>
        <w:r w:rsidRPr="00695D34">
          <w:rPr>
            <w:sz w:val="20"/>
            <w:szCs w:val="20"/>
          </w:rPr>
          <w:fldChar w:fldCharType="begin"/>
        </w:r>
        <w:r w:rsidRPr="00695D34">
          <w:rPr>
            <w:sz w:val="20"/>
            <w:szCs w:val="20"/>
          </w:rPr>
          <w:instrText>PAGE   \* MERGEFORMAT</w:instrText>
        </w:r>
        <w:r w:rsidRPr="00695D34">
          <w:rPr>
            <w:sz w:val="20"/>
            <w:szCs w:val="20"/>
          </w:rPr>
          <w:fldChar w:fldCharType="separate"/>
        </w:r>
        <w:r w:rsidR="00045540">
          <w:rPr>
            <w:noProof/>
            <w:sz w:val="20"/>
            <w:szCs w:val="20"/>
          </w:rPr>
          <w:t>11</w:t>
        </w:r>
        <w:r w:rsidRPr="00695D34">
          <w:rPr>
            <w:sz w:val="20"/>
            <w:szCs w:val="20"/>
          </w:rPr>
          <w:fldChar w:fldCharType="end"/>
        </w:r>
      </w:p>
    </w:sdtContent>
  </w:sdt>
  <w:p w:rsidR="00CD0EBE" w:rsidRDefault="00CD0EB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D73" w:rsidRDefault="004B2D73" w:rsidP="000831ED">
      <w:pPr>
        <w:spacing w:after="0" w:line="240" w:lineRule="auto"/>
      </w:pPr>
      <w:r>
        <w:separator/>
      </w:r>
    </w:p>
  </w:footnote>
  <w:footnote w:type="continuationSeparator" w:id="0">
    <w:p w:rsidR="004B2D73" w:rsidRDefault="004B2D73" w:rsidP="0008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AD0532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4">
    <w:nsid w:val="00000008"/>
    <w:multiLevelType w:val="singleLevel"/>
    <w:tmpl w:val="00000008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5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38.0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00002D12"/>
    <w:lvl w:ilvl="0" w:tplc="0000074D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FB71EE8"/>
    <w:multiLevelType w:val="singleLevel"/>
    <w:tmpl w:val="9E90771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9">
    <w:nsid w:val="11603202"/>
    <w:multiLevelType w:val="hybridMultilevel"/>
    <w:tmpl w:val="9F26087C"/>
    <w:lvl w:ilvl="0" w:tplc="C5249E3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  <w:color w:val="00B05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479E6"/>
    <w:multiLevelType w:val="multilevel"/>
    <w:tmpl w:val="D87471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DBA2E77"/>
    <w:multiLevelType w:val="hybridMultilevel"/>
    <w:tmpl w:val="A78C354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EAF5BED"/>
    <w:multiLevelType w:val="hybridMultilevel"/>
    <w:tmpl w:val="DCB46BE6"/>
    <w:lvl w:ilvl="0" w:tplc="B700FB42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91468"/>
    <w:multiLevelType w:val="singleLevel"/>
    <w:tmpl w:val="19ECE35A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AD613F8"/>
    <w:multiLevelType w:val="singleLevel"/>
    <w:tmpl w:val="91DE5544"/>
    <w:lvl w:ilvl="0">
      <w:start w:val="1"/>
      <w:numFmt w:val="decimal"/>
      <w:lvlText w:val="%1."/>
      <w:legacy w:legacy="1" w:legacySpace="0" w:legacyIndent="6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C7B1C7C"/>
    <w:multiLevelType w:val="multilevel"/>
    <w:tmpl w:val="5C7B1C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0B752A"/>
    <w:multiLevelType w:val="hybridMultilevel"/>
    <w:tmpl w:val="1D665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3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16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7"/>
  </w:num>
  <w:num w:numId="15">
    <w:abstractNumId w:val="6"/>
  </w:num>
  <w:num w:numId="1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BB3"/>
    <w:rsid w:val="00007C16"/>
    <w:rsid w:val="0001361F"/>
    <w:rsid w:val="000173F6"/>
    <w:rsid w:val="000336FB"/>
    <w:rsid w:val="0003647A"/>
    <w:rsid w:val="00045540"/>
    <w:rsid w:val="00046CD6"/>
    <w:rsid w:val="000623D8"/>
    <w:rsid w:val="000651EB"/>
    <w:rsid w:val="00067879"/>
    <w:rsid w:val="000831ED"/>
    <w:rsid w:val="0009089D"/>
    <w:rsid w:val="000933CA"/>
    <w:rsid w:val="000A5B3C"/>
    <w:rsid w:val="000E4649"/>
    <w:rsid w:val="000E50EA"/>
    <w:rsid w:val="000F2C69"/>
    <w:rsid w:val="0010417B"/>
    <w:rsid w:val="001112FF"/>
    <w:rsid w:val="001130E6"/>
    <w:rsid w:val="00122A44"/>
    <w:rsid w:val="0012432A"/>
    <w:rsid w:val="00131C73"/>
    <w:rsid w:val="0013227E"/>
    <w:rsid w:val="00133B07"/>
    <w:rsid w:val="00136F84"/>
    <w:rsid w:val="0014222C"/>
    <w:rsid w:val="00145583"/>
    <w:rsid w:val="00151844"/>
    <w:rsid w:val="0015198C"/>
    <w:rsid w:val="00162158"/>
    <w:rsid w:val="00171A46"/>
    <w:rsid w:val="00174D28"/>
    <w:rsid w:val="00196EF2"/>
    <w:rsid w:val="001A2390"/>
    <w:rsid w:val="001B2ED2"/>
    <w:rsid w:val="001C0FFE"/>
    <w:rsid w:val="001C5FE3"/>
    <w:rsid w:val="001E5797"/>
    <w:rsid w:val="001F13C1"/>
    <w:rsid w:val="001F211A"/>
    <w:rsid w:val="001F35A6"/>
    <w:rsid w:val="00230F8E"/>
    <w:rsid w:val="00234E7B"/>
    <w:rsid w:val="00244787"/>
    <w:rsid w:val="00255D13"/>
    <w:rsid w:val="002818F4"/>
    <w:rsid w:val="00293E95"/>
    <w:rsid w:val="002A2EFC"/>
    <w:rsid w:val="002B0388"/>
    <w:rsid w:val="002C0FB8"/>
    <w:rsid w:val="002C7181"/>
    <w:rsid w:val="002D18B0"/>
    <w:rsid w:val="002E6E20"/>
    <w:rsid w:val="002F1E4F"/>
    <w:rsid w:val="003027F4"/>
    <w:rsid w:val="00311F87"/>
    <w:rsid w:val="00351941"/>
    <w:rsid w:val="003541C6"/>
    <w:rsid w:val="00364FBC"/>
    <w:rsid w:val="00374086"/>
    <w:rsid w:val="003921A2"/>
    <w:rsid w:val="003926E3"/>
    <w:rsid w:val="003B27F0"/>
    <w:rsid w:val="003C3E74"/>
    <w:rsid w:val="003C5A64"/>
    <w:rsid w:val="003D053C"/>
    <w:rsid w:val="003D4029"/>
    <w:rsid w:val="003E0411"/>
    <w:rsid w:val="003E3043"/>
    <w:rsid w:val="003E44E1"/>
    <w:rsid w:val="003F5C72"/>
    <w:rsid w:val="003F7495"/>
    <w:rsid w:val="004006CD"/>
    <w:rsid w:val="00401A73"/>
    <w:rsid w:val="00404456"/>
    <w:rsid w:val="0040479C"/>
    <w:rsid w:val="004066E7"/>
    <w:rsid w:val="00410378"/>
    <w:rsid w:val="00431A2B"/>
    <w:rsid w:val="00435A1A"/>
    <w:rsid w:val="00446FD6"/>
    <w:rsid w:val="00452BD9"/>
    <w:rsid w:val="00462798"/>
    <w:rsid w:val="00464277"/>
    <w:rsid w:val="00477A73"/>
    <w:rsid w:val="004A789E"/>
    <w:rsid w:val="004B2D73"/>
    <w:rsid w:val="004B7EBC"/>
    <w:rsid w:val="004D285D"/>
    <w:rsid w:val="004D7FB1"/>
    <w:rsid w:val="004E15D7"/>
    <w:rsid w:val="00520BE8"/>
    <w:rsid w:val="00522CCC"/>
    <w:rsid w:val="0054038E"/>
    <w:rsid w:val="005421B6"/>
    <w:rsid w:val="00546963"/>
    <w:rsid w:val="0055728E"/>
    <w:rsid w:val="00557C21"/>
    <w:rsid w:val="00564713"/>
    <w:rsid w:val="00566443"/>
    <w:rsid w:val="00582B55"/>
    <w:rsid w:val="00595D3B"/>
    <w:rsid w:val="005A5504"/>
    <w:rsid w:val="005D023E"/>
    <w:rsid w:val="005D1740"/>
    <w:rsid w:val="005D5357"/>
    <w:rsid w:val="005E476D"/>
    <w:rsid w:val="005F2B0A"/>
    <w:rsid w:val="00601418"/>
    <w:rsid w:val="00605EE9"/>
    <w:rsid w:val="00620C95"/>
    <w:rsid w:val="00634EDA"/>
    <w:rsid w:val="006468FC"/>
    <w:rsid w:val="006502B0"/>
    <w:rsid w:val="00666384"/>
    <w:rsid w:val="00673606"/>
    <w:rsid w:val="006744D8"/>
    <w:rsid w:val="00677BA6"/>
    <w:rsid w:val="006818B9"/>
    <w:rsid w:val="00684CF2"/>
    <w:rsid w:val="00687CC2"/>
    <w:rsid w:val="00695D34"/>
    <w:rsid w:val="006C00C9"/>
    <w:rsid w:val="006C7EDB"/>
    <w:rsid w:val="006D2340"/>
    <w:rsid w:val="006E6D75"/>
    <w:rsid w:val="006F7F5F"/>
    <w:rsid w:val="00710EC3"/>
    <w:rsid w:val="0072496D"/>
    <w:rsid w:val="00765956"/>
    <w:rsid w:val="007728A2"/>
    <w:rsid w:val="00774A4F"/>
    <w:rsid w:val="0078320E"/>
    <w:rsid w:val="00786E75"/>
    <w:rsid w:val="00794236"/>
    <w:rsid w:val="007C3161"/>
    <w:rsid w:val="007D71FB"/>
    <w:rsid w:val="007E43F3"/>
    <w:rsid w:val="00821E0E"/>
    <w:rsid w:val="00835FFA"/>
    <w:rsid w:val="008679F3"/>
    <w:rsid w:val="00892515"/>
    <w:rsid w:val="0089284F"/>
    <w:rsid w:val="008A0E61"/>
    <w:rsid w:val="008B6A17"/>
    <w:rsid w:val="008D098F"/>
    <w:rsid w:val="008D57CD"/>
    <w:rsid w:val="008D5F34"/>
    <w:rsid w:val="008F59A2"/>
    <w:rsid w:val="00902D96"/>
    <w:rsid w:val="00905599"/>
    <w:rsid w:val="00915150"/>
    <w:rsid w:val="00915BFD"/>
    <w:rsid w:val="00916B70"/>
    <w:rsid w:val="00944B13"/>
    <w:rsid w:val="009521B3"/>
    <w:rsid w:val="00952DFE"/>
    <w:rsid w:val="00966FB0"/>
    <w:rsid w:val="00992E7E"/>
    <w:rsid w:val="009A6806"/>
    <w:rsid w:val="009C2E28"/>
    <w:rsid w:val="009C4EAF"/>
    <w:rsid w:val="009E6A46"/>
    <w:rsid w:val="00A24835"/>
    <w:rsid w:val="00A55DF5"/>
    <w:rsid w:val="00A66B16"/>
    <w:rsid w:val="00A71EFD"/>
    <w:rsid w:val="00AA597D"/>
    <w:rsid w:val="00AB47B7"/>
    <w:rsid w:val="00AD06B6"/>
    <w:rsid w:val="00AD083F"/>
    <w:rsid w:val="00AD7D00"/>
    <w:rsid w:val="00AE10AD"/>
    <w:rsid w:val="00AE274F"/>
    <w:rsid w:val="00B02A1F"/>
    <w:rsid w:val="00B105EF"/>
    <w:rsid w:val="00B143E9"/>
    <w:rsid w:val="00B14E94"/>
    <w:rsid w:val="00B2280A"/>
    <w:rsid w:val="00B5012B"/>
    <w:rsid w:val="00B507E1"/>
    <w:rsid w:val="00B54142"/>
    <w:rsid w:val="00B83833"/>
    <w:rsid w:val="00B87B73"/>
    <w:rsid w:val="00B90200"/>
    <w:rsid w:val="00B9787A"/>
    <w:rsid w:val="00BA1A85"/>
    <w:rsid w:val="00BA61BA"/>
    <w:rsid w:val="00BA7FA9"/>
    <w:rsid w:val="00BD19DE"/>
    <w:rsid w:val="00BD3EFF"/>
    <w:rsid w:val="00BD434D"/>
    <w:rsid w:val="00BD7B95"/>
    <w:rsid w:val="00BF473D"/>
    <w:rsid w:val="00C24C79"/>
    <w:rsid w:val="00C33179"/>
    <w:rsid w:val="00C726C2"/>
    <w:rsid w:val="00C74B33"/>
    <w:rsid w:val="00C80DD0"/>
    <w:rsid w:val="00C81ED5"/>
    <w:rsid w:val="00CB4D91"/>
    <w:rsid w:val="00CB7BB6"/>
    <w:rsid w:val="00CC56ED"/>
    <w:rsid w:val="00CD0EBE"/>
    <w:rsid w:val="00CF0AED"/>
    <w:rsid w:val="00CF5EF1"/>
    <w:rsid w:val="00D14526"/>
    <w:rsid w:val="00D35CD5"/>
    <w:rsid w:val="00D51E3B"/>
    <w:rsid w:val="00D54835"/>
    <w:rsid w:val="00DA5040"/>
    <w:rsid w:val="00DA5BB1"/>
    <w:rsid w:val="00DB3393"/>
    <w:rsid w:val="00DB682A"/>
    <w:rsid w:val="00DB6AAE"/>
    <w:rsid w:val="00DC1C7B"/>
    <w:rsid w:val="00DC4E5F"/>
    <w:rsid w:val="00DC6578"/>
    <w:rsid w:val="00DE5B77"/>
    <w:rsid w:val="00DF2EB8"/>
    <w:rsid w:val="00DF6E56"/>
    <w:rsid w:val="00E049A9"/>
    <w:rsid w:val="00E07562"/>
    <w:rsid w:val="00E131BF"/>
    <w:rsid w:val="00E132E7"/>
    <w:rsid w:val="00E45E7F"/>
    <w:rsid w:val="00E70D29"/>
    <w:rsid w:val="00E75630"/>
    <w:rsid w:val="00E76F56"/>
    <w:rsid w:val="00E91220"/>
    <w:rsid w:val="00EA03E1"/>
    <w:rsid w:val="00EA6A7C"/>
    <w:rsid w:val="00EC73CE"/>
    <w:rsid w:val="00F10922"/>
    <w:rsid w:val="00F20011"/>
    <w:rsid w:val="00F2463A"/>
    <w:rsid w:val="00F35213"/>
    <w:rsid w:val="00F43A1B"/>
    <w:rsid w:val="00F45D35"/>
    <w:rsid w:val="00F562EC"/>
    <w:rsid w:val="00F56C94"/>
    <w:rsid w:val="00F75759"/>
    <w:rsid w:val="00F7790E"/>
    <w:rsid w:val="00F968D0"/>
    <w:rsid w:val="00FA2560"/>
    <w:rsid w:val="00FB166E"/>
    <w:rsid w:val="00FC0BB3"/>
    <w:rsid w:val="00FC64EC"/>
    <w:rsid w:val="00FD5DC1"/>
    <w:rsid w:val="00FD6D33"/>
    <w:rsid w:val="00FE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A883C-6A38-48A6-85E1-8940E52A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BB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95D3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C0BB3"/>
    <w:pPr>
      <w:widowControl w:val="0"/>
      <w:autoSpaceDE w:val="0"/>
      <w:autoSpaceDN w:val="0"/>
      <w:adjustRightInd w:val="0"/>
      <w:spacing w:after="0" w:line="27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FC0BB3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C0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C0BB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FC0BB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12">
    <w:name w:val="Font Style12"/>
    <w:basedOn w:val="a0"/>
    <w:rsid w:val="00FC0BB3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14">
    <w:name w:val="Font Style14"/>
    <w:basedOn w:val="a0"/>
    <w:rsid w:val="00FC0BB3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">
    <w:name w:val="Font Style15"/>
    <w:basedOn w:val="a0"/>
    <w:rsid w:val="00FC0BB3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62">
    <w:name w:val="Font Style62"/>
    <w:rsid w:val="00FC0BB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95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95D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95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595D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Текст1"/>
    <w:basedOn w:val="a"/>
    <w:rsid w:val="00595D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6">
    <w:name w:val="List"/>
    <w:basedOn w:val="a"/>
    <w:rsid w:val="00595D3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nhideWhenUsed/>
    <w:rsid w:val="00B5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54142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76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semiHidden/>
    <w:unhideWhenUsed/>
    <w:rsid w:val="00C81ED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81ED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81ED5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81ED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81ED5"/>
    <w:rPr>
      <w:rFonts w:eastAsiaTheme="minorEastAsia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0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831ED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0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831ED"/>
    <w:rPr>
      <w:rFonts w:eastAsiaTheme="minorEastAsia"/>
      <w:lang w:eastAsia="ru-RU"/>
    </w:rPr>
  </w:style>
  <w:style w:type="paragraph" w:styleId="af3">
    <w:name w:val="Normal (Web)"/>
    <w:basedOn w:val="a"/>
    <w:rsid w:val="001B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B2ED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1B2ED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1B2E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qFormat/>
    <w:rsid w:val="001B2ED2"/>
    <w:rPr>
      <w:b/>
      <w:bCs/>
    </w:rPr>
  </w:style>
  <w:style w:type="paragraph" w:styleId="af5">
    <w:name w:val="footnote text"/>
    <w:basedOn w:val="a"/>
    <w:link w:val="af6"/>
    <w:semiHidden/>
    <w:rsid w:val="001B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B2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semiHidden/>
    <w:rsid w:val="001B2ED2"/>
    <w:rPr>
      <w:vertAlign w:val="superscript"/>
    </w:rPr>
  </w:style>
  <w:style w:type="paragraph" w:styleId="22">
    <w:name w:val="Body Text 2"/>
    <w:basedOn w:val="a"/>
    <w:link w:val="23"/>
    <w:rsid w:val="001B2ED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1B2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"/>
    <w:basedOn w:val="a"/>
    <w:rsid w:val="001B2ED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2">
    <w:name w:val="Table Grid 1"/>
    <w:basedOn w:val="a1"/>
    <w:rsid w:val="001B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page number"/>
    <w:basedOn w:val="a0"/>
    <w:rsid w:val="001B2ED2"/>
  </w:style>
  <w:style w:type="paragraph" w:customStyle="1" w:styleId="24">
    <w:name w:val="Знак2"/>
    <w:basedOn w:val="a"/>
    <w:rsid w:val="001B2ED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rsid w:val="001B2ED2"/>
    <w:rPr>
      <w:color w:val="0000FF"/>
      <w:u w:val="single"/>
    </w:rPr>
  </w:style>
  <w:style w:type="paragraph" w:styleId="3">
    <w:name w:val="Body Text 3"/>
    <w:basedOn w:val="a"/>
    <w:link w:val="30"/>
    <w:rsid w:val="001B2E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B2E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1B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Emphasis"/>
    <w:qFormat/>
    <w:rsid w:val="001B2ED2"/>
    <w:rPr>
      <w:i/>
      <w:iCs/>
    </w:rPr>
  </w:style>
  <w:style w:type="table" w:customStyle="1" w:styleId="4">
    <w:name w:val="Календарь 4"/>
    <w:basedOn w:val="a1"/>
    <w:uiPriority w:val="99"/>
    <w:qFormat/>
    <w:rsid w:val="00CB4D91"/>
    <w:pPr>
      <w:snapToGrid w:val="0"/>
      <w:spacing w:after="0" w:line="240" w:lineRule="auto"/>
    </w:pPr>
    <w:rPr>
      <w:rFonts w:eastAsiaTheme="minorEastAsia"/>
      <w:b/>
      <w:color w:val="FFFFFF" w:themeColor="background1"/>
      <w:sz w:val="16"/>
      <w:lang w:eastAsia="ru-RU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character" w:customStyle="1" w:styleId="FontStyle65">
    <w:name w:val="Font Style65"/>
    <w:uiPriority w:val="99"/>
    <w:rsid w:val="002B0388"/>
    <w:rPr>
      <w:rFonts w:ascii="Century Schoolbook" w:hAnsi="Century Schoolbook" w:cs="Century Schoolbook"/>
      <w:sz w:val="18"/>
      <w:szCs w:val="18"/>
    </w:rPr>
  </w:style>
  <w:style w:type="paragraph" w:customStyle="1" w:styleId="Style21">
    <w:name w:val="Style21"/>
    <w:basedOn w:val="a"/>
    <w:uiPriority w:val="99"/>
    <w:rsid w:val="002B0388"/>
    <w:pPr>
      <w:widowControl w:val="0"/>
      <w:autoSpaceDE w:val="0"/>
      <w:autoSpaceDN w:val="0"/>
      <w:adjustRightInd w:val="0"/>
      <w:spacing w:after="0" w:line="230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2B0388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2B038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45">
    <w:name w:val="Font Style45"/>
    <w:uiPriority w:val="99"/>
    <w:rsid w:val="002B0388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5">
    <w:name w:val="Style15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FontStyle61">
    <w:name w:val="Font Style61"/>
    <w:uiPriority w:val="99"/>
    <w:rsid w:val="002B038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2">
    <w:name w:val="Style12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68">
    <w:name w:val="Font Style68"/>
    <w:uiPriority w:val="99"/>
    <w:rsid w:val="002B0388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13">
    <w:name w:val="Обычный1"/>
    <w:uiPriority w:val="99"/>
    <w:rsid w:val="002B038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B0388"/>
    <w:pPr>
      <w:widowControl w:val="0"/>
      <w:autoSpaceDE w:val="0"/>
      <w:autoSpaceDN w:val="0"/>
      <w:adjustRightInd w:val="0"/>
      <w:spacing w:after="0" w:line="227" w:lineRule="exact"/>
      <w:ind w:firstLine="283"/>
      <w:jc w:val="both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2B038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character" w:customStyle="1" w:styleId="FontStyle57">
    <w:name w:val="Font Style57"/>
    <w:uiPriority w:val="99"/>
    <w:rsid w:val="002B0388"/>
    <w:rPr>
      <w:rFonts w:ascii="Franklin Gothic Book" w:hAnsi="Franklin Gothic Book" w:cs="Franklin Gothic Book"/>
      <w:b/>
      <w:bCs/>
      <w:sz w:val="28"/>
      <w:szCs w:val="28"/>
    </w:rPr>
  </w:style>
  <w:style w:type="character" w:styleId="afc">
    <w:name w:val="line number"/>
    <w:rsid w:val="002B0388"/>
  </w:style>
  <w:style w:type="table" w:customStyle="1" w:styleId="14">
    <w:name w:val="Сетка таблицы1"/>
    <w:basedOn w:val="a1"/>
    <w:next w:val="a9"/>
    <w:uiPriority w:val="59"/>
    <w:rsid w:val="008F59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C4E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A8B4-8501-4A86-A2E4-77E1F3E8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1903</TotalTime>
  <Pages>1</Pages>
  <Words>6705</Words>
  <Characters>38225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103</cp:revision>
  <cp:lastPrinted>2022-02-20T08:09:00Z</cp:lastPrinted>
  <dcterms:created xsi:type="dcterms:W3CDTF">2016-09-08T17:26:00Z</dcterms:created>
  <dcterms:modified xsi:type="dcterms:W3CDTF">2023-05-10T12:25:00Z</dcterms:modified>
</cp:coreProperties>
</file>